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22" w:type="dxa"/>
        <w:tblLook w:val="01E0" w:firstRow="1" w:lastRow="1" w:firstColumn="1" w:lastColumn="1" w:noHBand="0" w:noVBand="0"/>
      </w:tblPr>
      <w:tblGrid>
        <w:gridCol w:w="4361"/>
        <w:gridCol w:w="4961"/>
      </w:tblGrid>
      <w:tr w:rsidR="0007441E" w:rsidRPr="007C18BC" w:rsidTr="00651099">
        <w:tc>
          <w:tcPr>
            <w:tcW w:w="4361" w:type="dxa"/>
          </w:tcPr>
          <w:p w:rsidR="0007441E" w:rsidRPr="007C18BC" w:rsidRDefault="0007441E" w:rsidP="00773DC4">
            <w:pPr>
              <w:spacing w:after="0" w:line="240" w:lineRule="auto"/>
              <w:jc w:val="center"/>
              <w:rPr>
                <w:sz w:val="22"/>
              </w:rPr>
            </w:pPr>
            <w:bookmarkStart w:id="0" w:name="_Toc294618177"/>
          </w:p>
        </w:tc>
        <w:tc>
          <w:tcPr>
            <w:tcW w:w="4961" w:type="dxa"/>
          </w:tcPr>
          <w:p w:rsidR="0007441E" w:rsidRPr="007C18BC" w:rsidRDefault="0007441E" w:rsidP="00773DC4">
            <w:pPr>
              <w:spacing w:after="0" w:line="240" w:lineRule="auto"/>
              <w:jc w:val="center"/>
              <w:rPr>
                <w:sz w:val="22"/>
              </w:rPr>
            </w:pPr>
            <w:r w:rsidRPr="000C227E">
              <w:rPr>
                <w:sz w:val="22"/>
              </w:rPr>
              <w:t>«УТВЕРЖДАЮ»</w:t>
            </w:r>
          </w:p>
        </w:tc>
      </w:tr>
      <w:tr w:rsidR="0007441E" w:rsidRPr="007C18BC" w:rsidTr="00651099">
        <w:tc>
          <w:tcPr>
            <w:tcW w:w="4361" w:type="dxa"/>
          </w:tcPr>
          <w:p w:rsidR="0007441E" w:rsidRPr="007C18BC" w:rsidRDefault="0007441E" w:rsidP="00773DC4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4961" w:type="dxa"/>
          </w:tcPr>
          <w:p w:rsidR="0007441E" w:rsidRPr="007C18BC" w:rsidRDefault="0007441E" w:rsidP="00773DC4">
            <w:pPr>
              <w:spacing w:after="0" w:line="240" w:lineRule="auto"/>
              <w:ind w:hanging="4"/>
              <w:jc w:val="center"/>
              <w:rPr>
                <w:sz w:val="22"/>
              </w:rPr>
            </w:pPr>
            <w:r w:rsidRPr="00773DC4">
              <w:rPr>
                <w:sz w:val="24"/>
                <w:szCs w:val="24"/>
              </w:rPr>
              <w:t xml:space="preserve">Генеральный директор ПАО «Интелтех» </w:t>
            </w:r>
          </w:p>
        </w:tc>
      </w:tr>
      <w:tr w:rsidR="0007441E" w:rsidRPr="007C18BC" w:rsidTr="00651099">
        <w:tc>
          <w:tcPr>
            <w:tcW w:w="4361" w:type="dxa"/>
          </w:tcPr>
          <w:p w:rsidR="0007441E" w:rsidRPr="007C18BC" w:rsidRDefault="0007441E" w:rsidP="00773DC4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61" w:type="dxa"/>
          </w:tcPr>
          <w:p w:rsidR="0007441E" w:rsidRPr="000C227E" w:rsidRDefault="0007441E" w:rsidP="00773DC4">
            <w:pPr>
              <w:spacing w:after="0" w:line="240" w:lineRule="auto"/>
              <w:ind w:hanging="4"/>
              <w:jc w:val="center"/>
              <w:rPr>
                <w:sz w:val="24"/>
                <w:szCs w:val="24"/>
              </w:rPr>
            </w:pPr>
            <w:r w:rsidRPr="000C227E">
              <w:rPr>
                <w:sz w:val="24"/>
                <w:szCs w:val="24"/>
              </w:rPr>
              <w:t>______________/</w:t>
            </w:r>
            <w:r>
              <w:rPr>
                <w:sz w:val="24"/>
                <w:szCs w:val="24"/>
              </w:rPr>
              <w:t>Ю</w:t>
            </w:r>
            <w:r w:rsidRPr="000C227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Л</w:t>
            </w:r>
            <w:r w:rsidRPr="000C227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Николашин</w:t>
            </w:r>
            <w:r w:rsidRPr="000C227E">
              <w:rPr>
                <w:sz w:val="24"/>
                <w:szCs w:val="24"/>
              </w:rPr>
              <w:t>/</w:t>
            </w:r>
          </w:p>
          <w:p w:rsidR="0007441E" w:rsidRPr="007C18BC" w:rsidRDefault="0007441E" w:rsidP="00773DC4">
            <w:pPr>
              <w:spacing w:after="0" w:line="240" w:lineRule="auto"/>
              <w:ind w:hanging="4"/>
              <w:jc w:val="center"/>
              <w:rPr>
                <w:sz w:val="24"/>
              </w:rPr>
            </w:pPr>
            <w:r w:rsidRPr="000C227E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__</w:t>
            </w:r>
            <w:r w:rsidRPr="000C227E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сентября</w:t>
            </w:r>
            <w:r w:rsidRPr="000C227E">
              <w:rPr>
                <w:sz w:val="24"/>
                <w:szCs w:val="24"/>
              </w:rPr>
              <w:t xml:space="preserve"> 2019 г.</w:t>
            </w:r>
          </w:p>
        </w:tc>
      </w:tr>
    </w:tbl>
    <w:p w:rsidR="00773DC4" w:rsidRDefault="00C418FC" w:rsidP="00773DC4">
      <w:pPr>
        <w:spacing w:before="3000" w:line="240" w:lineRule="auto"/>
        <w:ind w:left="2410" w:right="2438"/>
        <w:jc w:val="center"/>
        <w:rPr>
          <w:b/>
          <w:sz w:val="22"/>
        </w:rPr>
      </w:pPr>
      <w:r w:rsidRPr="00773DC4">
        <w:rPr>
          <w:b/>
          <w:sz w:val="22"/>
        </w:rPr>
        <w:t xml:space="preserve">ИЗВЕЩЕНИЕ </w:t>
      </w:r>
    </w:p>
    <w:p w:rsidR="004838DB" w:rsidRPr="00773DC4" w:rsidRDefault="00C418FC" w:rsidP="00773DC4">
      <w:pPr>
        <w:spacing w:before="240" w:after="240" w:line="240" w:lineRule="auto"/>
        <w:ind w:left="2410" w:right="2438"/>
        <w:jc w:val="center"/>
        <w:rPr>
          <w:b/>
          <w:sz w:val="22"/>
        </w:rPr>
      </w:pPr>
      <w:r w:rsidRPr="00773DC4">
        <w:rPr>
          <w:b/>
          <w:sz w:val="22"/>
        </w:rPr>
        <w:t xml:space="preserve">(АУКЦИОННАЯ </w:t>
      </w:r>
      <w:r w:rsidR="004838DB" w:rsidRPr="00773DC4">
        <w:rPr>
          <w:b/>
          <w:sz w:val="22"/>
        </w:rPr>
        <w:t>ДОКУМЕНТАЦИЯ</w:t>
      </w:r>
      <w:r w:rsidRPr="00773DC4">
        <w:rPr>
          <w:b/>
          <w:sz w:val="22"/>
        </w:rPr>
        <w:t>)</w:t>
      </w:r>
    </w:p>
    <w:p w:rsidR="004838DB" w:rsidRPr="00773DC4" w:rsidRDefault="002C1E70" w:rsidP="00773DC4">
      <w:pPr>
        <w:widowControl w:val="0"/>
        <w:tabs>
          <w:tab w:val="left" w:pos="291"/>
        </w:tabs>
        <w:spacing w:before="240" w:after="8200" w:line="240" w:lineRule="auto"/>
        <w:ind w:left="-68" w:right="284"/>
        <w:jc w:val="center"/>
        <w:rPr>
          <w:sz w:val="24"/>
          <w:szCs w:val="24"/>
        </w:rPr>
      </w:pPr>
      <w:r w:rsidRPr="00773DC4">
        <w:rPr>
          <w:sz w:val="24"/>
          <w:szCs w:val="24"/>
        </w:rPr>
        <w:t xml:space="preserve">о </w:t>
      </w:r>
      <w:r w:rsidR="004838DB" w:rsidRPr="00773DC4">
        <w:rPr>
          <w:sz w:val="24"/>
          <w:szCs w:val="24"/>
        </w:rPr>
        <w:t>проведении открытого аукциона на право заключения договор</w:t>
      </w:r>
      <w:r w:rsidR="00F91824" w:rsidRPr="00773DC4">
        <w:rPr>
          <w:sz w:val="24"/>
          <w:szCs w:val="24"/>
        </w:rPr>
        <w:t>а</w:t>
      </w:r>
      <w:r w:rsidR="004838DB" w:rsidRPr="00773DC4">
        <w:rPr>
          <w:sz w:val="24"/>
          <w:szCs w:val="24"/>
        </w:rPr>
        <w:t xml:space="preserve"> аренды недвижимого имущества, расположенного по адресу: </w:t>
      </w:r>
      <w:r w:rsidR="00625E11" w:rsidRPr="00773DC4">
        <w:rPr>
          <w:sz w:val="24"/>
          <w:szCs w:val="24"/>
        </w:rPr>
        <w:t>г. Санкт-Петербург, улица Кантемировская,</w:t>
      </w:r>
      <w:r w:rsidR="00773DC4">
        <w:rPr>
          <w:sz w:val="24"/>
          <w:szCs w:val="24"/>
        </w:rPr>
        <w:t xml:space="preserve"> </w:t>
      </w:r>
      <w:r w:rsidR="00625E11" w:rsidRPr="00773DC4">
        <w:rPr>
          <w:sz w:val="24"/>
          <w:szCs w:val="24"/>
        </w:rPr>
        <w:t>д.</w:t>
      </w:r>
      <w:r w:rsidR="00773DC4">
        <w:rPr>
          <w:sz w:val="24"/>
          <w:szCs w:val="24"/>
        </w:rPr>
        <w:t> </w:t>
      </w:r>
      <w:r w:rsidR="00625E11" w:rsidRPr="00773DC4">
        <w:rPr>
          <w:sz w:val="24"/>
          <w:szCs w:val="24"/>
        </w:rPr>
        <w:t>8,</w:t>
      </w:r>
      <w:r w:rsidR="00773DC4">
        <w:rPr>
          <w:sz w:val="24"/>
          <w:szCs w:val="24"/>
        </w:rPr>
        <w:t xml:space="preserve"> </w:t>
      </w:r>
      <w:r w:rsidR="00625E11" w:rsidRPr="00773DC4">
        <w:rPr>
          <w:sz w:val="24"/>
          <w:szCs w:val="24"/>
        </w:rPr>
        <w:t>корпус</w:t>
      </w:r>
      <w:r w:rsidR="00773DC4">
        <w:rPr>
          <w:sz w:val="24"/>
          <w:szCs w:val="24"/>
        </w:rPr>
        <w:t> </w:t>
      </w:r>
      <w:r w:rsidR="00625E11" w:rsidRPr="00773DC4">
        <w:rPr>
          <w:sz w:val="24"/>
          <w:szCs w:val="24"/>
        </w:rPr>
        <w:t>6</w:t>
      </w:r>
      <w:r w:rsidR="00773DC4">
        <w:rPr>
          <w:sz w:val="24"/>
          <w:szCs w:val="24"/>
        </w:rPr>
        <w:t>,</w:t>
      </w:r>
      <w:r w:rsidR="00625E11" w:rsidRPr="00773DC4">
        <w:rPr>
          <w:sz w:val="24"/>
          <w:szCs w:val="24"/>
        </w:rPr>
        <w:t xml:space="preserve"> строение</w:t>
      </w:r>
      <w:r w:rsidR="00773DC4">
        <w:rPr>
          <w:sz w:val="24"/>
          <w:szCs w:val="24"/>
        </w:rPr>
        <w:t xml:space="preserve"> </w:t>
      </w:r>
      <w:r w:rsidR="00625E11" w:rsidRPr="00773DC4">
        <w:rPr>
          <w:sz w:val="24"/>
          <w:szCs w:val="24"/>
        </w:rPr>
        <w:t>3</w:t>
      </w:r>
    </w:p>
    <w:p w:rsidR="00773DC4" w:rsidRDefault="004838DB" w:rsidP="00773DC4">
      <w:pPr>
        <w:spacing w:after="0" w:line="240" w:lineRule="auto"/>
        <w:ind w:left="2869" w:right="3181"/>
        <w:jc w:val="center"/>
      </w:pPr>
      <w:r w:rsidRPr="00773DC4">
        <w:t xml:space="preserve">Санкт-Петербург </w:t>
      </w:r>
    </w:p>
    <w:p w:rsidR="004838DB" w:rsidRPr="00773DC4" w:rsidRDefault="004838DB" w:rsidP="00773DC4">
      <w:pPr>
        <w:spacing w:after="0" w:line="240" w:lineRule="auto"/>
        <w:ind w:left="2869" w:right="3181"/>
        <w:jc w:val="center"/>
      </w:pPr>
      <w:r w:rsidRPr="00773DC4">
        <w:t>201</w:t>
      </w:r>
      <w:r w:rsidR="00773DC4">
        <w:t>9</w:t>
      </w:r>
      <w:r w:rsidRPr="00773DC4">
        <w:t xml:space="preserve"> г.</w:t>
      </w:r>
      <w:r w:rsidRPr="00773DC4"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1368255191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9C2654" w:rsidRPr="00773DC4" w:rsidRDefault="00CF22ED">
          <w:pPr>
            <w:pStyle w:val="afff2"/>
            <w:rPr>
              <w:rFonts w:ascii="Times New Roman" w:hAnsi="Times New Roman" w:cs="Times New Roman"/>
              <w:sz w:val="24"/>
              <w:szCs w:val="24"/>
            </w:rPr>
          </w:pPr>
          <w:r w:rsidRPr="00773DC4">
            <w:rPr>
              <w:rFonts w:ascii="Times New Roman" w:hAnsi="Times New Roman" w:cs="Times New Roman"/>
              <w:sz w:val="24"/>
              <w:szCs w:val="24"/>
            </w:rPr>
            <w:t>СОДЕРЖАНИЕ</w:t>
          </w:r>
        </w:p>
        <w:p w:rsidR="0067075D" w:rsidRPr="00773DC4" w:rsidRDefault="009551A0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rFonts w:eastAsiaTheme="minorHAnsi"/>
              <w:sz w:val="24"/>
              <w:szCs w:val="24"/>
              <w:lang w:eastAsia="en-US"/>
            </w:rPr>
            <w:fldChar w:fldCharType="begin"/>
          </w:r>
          <w:r w:rsidR="00CF22ED" w:rsidRPr="00773DC4">
            <w:rPr>
              <w:sz w:val="24"/>
              <w:szCs w:val="24"/>
            </w:rPr>
            <w:instrText xml:space="preserve"> TOC \a </w:instrText>
          </w:r>
          <w:r w:rsidRPr="00773DC4">
            <w:rPr>
              <w:rFonts w:eastAsiaTheme="minorHAnsi"/>
              <w:sz w:val="24"/>
              <w:szCs w:val="24"/>
              <w:lang w:eastAsia="en-US"/>
            </w:rPr>
            <w:fldChar w:fldCharType="separate"/>
          </w:r>
          <w:r w:rsidR="0067075D" w:rsidRPr="00773DC4">
            <w:rPr>
              <w:noProof/>
              <w:sz w:val="24"/>
              <w:szCs w:val="24"/>
            </w:rPr>
            <w:t>1. Общие положения аукциона</w:t>
          </w:r>
          <w:r w:rsidR="0067075D" w:rsidRPr="00773DC4">
            <w:rPr>
              <w:noProof/>
              <w:sz w:val="24"/>
              <w:szCs w:val="24"/>
            </w:rPr>
            <w:tab/>
          </w:r>
          <w:r w:rsidR="0067075D" w:rsidRPr="00773DC4">
            <w:rPr>
              <w:noProof/>
              <w:sz w:val="24"/>
              <w:szCs w:val="24"/>
            </w:rPr>
            <w:fldChar w:fldCharType="begin"/>
          </w:r>
          <w:r w:rsidR="0067075D" w:rsidRPr="00773DC4">
            <w:rPr>
              <w:noProof/>
              <w:sz w:val="24"/>
              <w:szCs w:val="24"/>
            </w:rPr>
            <w:instrText xml:space="preserve"> PAGEREF _Toc530402495 \h </w:instrText>
          </w:r>
          <w:r w:rsidR="0067075D" w:rsidRPr="00773DC4">
            <w:rPr>
              <w:noProof/>
              <w:sz w:val="24"/>
              <w:szCs w:val="24"/>
            </w:rPr>
          </w:r>
          <w:r w:rsidR="0067075D"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3</w:t>
          </w:r>
          <w:r w:rsidR="0067075D"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2. Термины и определения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_Toc530402496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7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3. Требования к содержанию, составу и форме заявки на участие в аукционе. Порядок подачи заявки на участие в аукционе.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_Toc530402497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8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4. Требования к оформлению заявки на участие в аукционе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_Toc530402498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10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5. Требования о внесении задатка, размер задатка, срок и порядок внесения задатка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_Toc530402499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12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6. Требования и условия допуска к участию в  аукционе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_Toc530402500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12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7. Порядок рассмотрения заявок на участие в аукционе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_Toc530402501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13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8. Порядок проведения аукциона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_Toc530402502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14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9. Порядок заключения договора аренды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_Toc530402503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16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10. Недействительность результатов аукциона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_Toc530402504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17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11. Заключительные положения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_Toc530402505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18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ИНФОРМАЦИОННАЯ КАРТА (Приложение №1)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_Toc530402506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19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ЗАПРОС НА РАЗЪЯСНЕНИЕ УСЛОВИЙ ДОКУМЕНТАЦИИ ОБ АУКЦИОНЕ (Приложение №2)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_Toc530402507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24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ЗАЯВКА НА УЧАСТИЕ В АУКЦИОНЕ (Приложение №3)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_Toc530402508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25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ЗАЯВЛЕНИЕ ОБ ОТСУТСТВИИ ОГРАНИЧЕНИЙ ДЛЯ УЧАСТИ В АУКЦИОНЕ (Приложение №4)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_Toc530402509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27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ДОВЕРЕННОСТЬ (Приложение №5)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_Toc530402510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28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АКТ ПРОВЕДЕНИЯ ОСМОТРА НЕДВИЖИМОГО ИМУЩЕСТВА (Приложение №6)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_Toc530402511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29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ОПИСЬ ДОКУМЕНТОВ (Приложение №7)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_Toc530402512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30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УВЕДОМЛЕНИЕ ОБ ОТЗЫВЕ ЗАЯВКИ (Приложение №8)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_Toc530402513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33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АНКЕТА УЧАСТНИКА АУКЦИОНА (Приложение №9)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_Toc530402514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34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ТЕХНИЧЕСКАЯ ЧАСТЬ ОБЪЕКТА АУКЦИОНА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_Toc530402515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36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67075D" w:rsidRPr="00773DC4" w:rsidRDefault="0067075D">
          <w:pPr>
            <w:pStyle w:val="afff6"/>
            <w:tabs>
              <w:tab w:val="right" w:leader="dot" w:pos="9373"/>
            </w:tabs>
            <w:rPr>
              <w:rFonts w:eastAsiaTheme="minorEastAsia"/>
              <w:noProof/>
              <w:sz w:val="24"/>
              <w:szCs w:val="24"/>
            </w:rPr>
          </w:pPr>
          <w:r w:rsidRPr="00773DC4">
            <w:rPr>
              <w:noProof/>
              <w:sz w:val="24"/>
              <w:szCs w:val="24"/>
            </w:rPr>
            <w:t>ПРОЕКТ ДОГОВОРА АРЕНДЫ</w:t>
          </w:r>
          <w:r w:rsidRPr="00773DC4">
            <w:rPr>
              <w:noProof/>
              <w:sz w:val="24"/>
              <w:szCs w:val="24"/>
            </w:rPr>
            <w:tab/>
          </w:r>
          <w:r w:rsidRPr="00773DC4">
            <w:rPr>
              <w:noProof/>
              <w:sz w:val="24"/>
              <w:szCs w:val="24"/>
            </w:rPr>
            <w:fldChar w:fldCharType="begin"/>
          </w:r>
          <w:r w:rsidRPr="00773DC4">
            <w:rPr>
              <w:noProof/>
              <w:sz w:val="24"/>
              <w:szCs w:val="24"/>
            </w:rPr>
            <w:instrText xml:space="preserve"> PAGEREF _Toc530402516 \h </w:instrText>
          </w:r>
          <w:r w:rsidRPr="00773DC4">
            <w:rPr>
              <w:noProof/>
              <w:sz w:val="24"/>
              <w:szCs w:val="24"/>
            </w:rPr>
          </w:r>
          <w:r w:rsidRPr="00773DC4">
            <w:rPr>
              <w:noProof/>
              <w:sz w:val="24"/>
              <w:szCs w:val="24"/>
            </w:rPr>
            <w:fldChar w:fldCharType="separate"/>
          </w:r>
          <w:r w:rsidR="00E13354">
            <w:rPr>
              <w:noProof/>
              <w:sz w:val="24"/>
              <w:szCs w:val="24"/>
            </w:rPr>
            <w:t>39</w:t>
          </w:r>
          <w:r w:rsidRPr="00773DC4">
            <w:rPr>
              <w:noProof/>
              <w:sz w:val="24"/>
              <w:szCs w:val="24"/>
            </w:rPr>
            <w:fldChar w:fldCharType="end"/>
          </w:r>
        </w:p>
        <w:p w:rsidR="009C2654" w:rsidRPr="00773DC4" w:rsidRDefault="009551A0">
          <w:r w:rsidRPr="00773DC4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613ECD" w:rsidRPr="00773DC4" w:rsidRDefault="00613ECD" w:rsidP="00B2274A">
      <w:r w:rsidRPr="00773DC4">
        <w:br w:type="page"/>
      </w:r>
    </w:p>
    <w:p w:rsidR="006346FD" w:rsidRPr="00773DC4" w:rsidRDefault="006346FD" w:rsidP="00FB4D4F">
      <w:pPr>
        <w:pStyle w:val="1"/>
        <w:rPr>
          <w:spacing w:val="20"/>
          <w:sz w:val="24"/>
          <w:szCs w:val="24"/>
        </w:rPr>
      </w:pPr>
      <w:bookmarkStart w:id="1" w:name="_Toc530402495"/>
      <w:r w:rsidRPr="00773DC4">
        <w:rPr>
          <w:sz w:val="24"/>
          <w:szCs w:val="24"/>
        </w:rPr>
        <w:lastRenderedPageBreak/>
        <w:t>1. Общие положения аукциона</w:t>
      </w:r>
      <w:bookmarkEnd w:id="0"/>
      <w:bookmarkEnd w:id="1"/>
    </w:p>
    <w:p w:rsidR="00CF22ED" w:rsidRPr="00773DC4" w:rsidRDefault="004E6FBD" w:rsidP="00CF22ED">
      <w:pPr>
        <w:widowControl w:val="0"/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60" w:lineRule="auto"/>
        <w:ind w:right="19"/>
        <w:jc w:val="both"/>
        <w:rPr>
          <w:rFonts w:eastAsiaTheme="minorHAnsi"/>
          <w:bCs/>
          <w:sz w:val="24"/>
          <w:szCs w:val="24"/>
          <w:lang w:eastAsia="en-US"/>
        </w:rPr>
      </w:pPr>
      <w:r w:rsidRPr="00773DC4">
        <w:rPr>
          <w:b/>
          <w:bCs/>
          <w:sz w:val="24"/>
          <w:szCs w:val="24"/>
        </w:rPr>
        <w:t xml:space="preserve">1.1. </w:t>
      </w:r>
      <w:r w:rsidRPr="00773DC4">
        <w:rPr>
          <w:sz w:val="24"/>
          <w:szCs w:val="24"/>
        </w:rPr>
        <w:t xml:space="preserve">Настоящая документация об аукционе подготовлена в соответствии </w:t>
      </w:r>
      <w:r w:rsidR="00CF22ED" w:rsidRPr="00773DC4">
        <w:rPr>
          <w:rFonts w:eastAsiaTheme="minorHAnsi"/>
          <w:bCs/>
          <w:sz w:val="24"/>
          <w:szCs w:val="24"/>
          <w:lang w:eastAsia="en-US"/>
        </w:rPr>
        <w:t xml:space="preserve">с Гражданским кодексом Российской Федерации, Федеральным законом </w:t>
      </w:r>
      <w:r w:rsidR="00C45D48">
        <w:rPr>
          <w:rFonts w:eastAsiaTheme="minorHAnsi"/>
          <w:bCs/>
          <w:sz w:val="24"/>
          <w:szCs w:val="24"/>
          <w:lang w:eastAsia="en-US"/>
        </w:rPr>
        <w:t>от 23 ноября 2007 г. № 270-ФЗ «О</w:t>
      </w:r>
      <w:r w:rsidR="00CF22ED" w:rsidRPr="00773DC4">
        <w:rPr>
          <w:rFonts w:eastAsiaTheme="minorHAnsi"/>
          <w:bCs/>
          <w:sz w:val="24"/>
          <w:szCs w:val="24"/>
          <w:lang w:eastAsia="en-US"/>
        </w:rPr>
        <w:t xml:space="preserve"> Государственной корпорации по содействию разработке, производству и экспорту высокотехнологичной промышленной продукции «Ростех», Федеральным законом от</w:t>
      </w:r>
      <w:r w:rsidR="00773DC4">
        <w:rPr>
          <w:rFonts w:eastAsiaTheme="minorHAnsi"/>
          <w:bCs/>
          <w:sz w:val="24"/>
          <w:szCs w:val="24"/>
          <w:lang w:eastAsia="en-US"/>
        </w:rPr>
        <w:t> </w:t>
      </w:r>
      <w:r w:rsidR="00CF22ED" w:rsidRPr="00773DC4">
        <w:rPr>
          <w:rFonts w:eastAsiaTheme="minorHAnsi"/>
          <w:bCs/>
          <w:sz w:val="24"/>
          <w:szCs w:val="24"/>
          <w:lang w:eastAsia="en-US"/>
        </w:rPr>
        <w:t>26</w:t>
      </w:r>
      <w:r w:rsidR="00773DC4">
        <w:rPr>
          <w:rFonts w:eastAsiaTheme="minorHAnsi"/>
          <w:bCs/>
          <w:sz w:val="24"/>
          <w:szCs w:val="24"/>
          <w:lang w:eastAsia="en-US"/>
        </w:rPr>
        <w:t> </w:t>
      </w:r>
      <w:r w:rsidR="00CF22ED" w:rsidRPr="00773DC4">
        <w:rPr>
          <w:rFonts w:eastAsiaTheme="minorHAnsi"/>
          <w:bCs/>
          <w:sz w:val="24"/>
          <w:szCs w:val="24"/>
          <w:lang w:eastAsia="en-US"/>
        </w:rPr>
        <w:t>декабря 1995 г. № 208-ФЗ «Об акционерных обществах», Уставом Общества, а</w:t>
      </w:r>
      <w:r w:rsidR="00773DC4">
        <w:rPr>
          <w:rFonts w:eastAsiaTheme="minorHAnsi"/>
          <w:bCs/>
          <w:sz w:val="24"/>
          <w:szCs w:val="24"/>
          <w:lang w:eastAsia="en-US"/>
        </w:rPr>
        <w:t> </w:t>
      </w:r>
      <w:r w:rsidR="00CF22ED" w:rsidRPr="00773DC4">
        <w:rPr>
          <w:rFonts w:eastAsiaTheme="minorHAnsi"/>
          <w:bCs/>
          <w:sz w:val="24"/>
          <w:szCs w:val="24"/>
          <w:lang w:eastAsia="en-US"/>
        </w:rPr>
        <w:t>также</w:t>
      </w:r>
      <w:r w:rsidR="00ED0E4D" w:rsidRPr="00773DC4">
        <w:rPr>
          <w:rFonts w:eastAsiaTheme="minorHAnsi"/>
          <w:bCs/>
          <w:sz w:val="24"/>
          <w:szCs w:val="24"/>
          <w:lang w:eastAsia="en-US"/>
        </w:rPr>
        <w:t xml:space="preserve"> </w:t>
      </w:r>
      <w:r w:rsidR="00ED0E4D" w:rsidRPr="00773DC4">
        <w:rPr>
          <w:sz w:val="24"/>
          <w:szCs w:val="24"/>
        </w:rPr>
        <w:t>Положени</w:t>
      </w:r>
      <w:r w:rsidR="00F91824" w:rsidRPr="00773DC4">
        <w:rPr>
          <w:sz w:val="24"/>
          <w:szCs w:val="24"/>
        </w:rPr>
        <w:t>ем</w:t>
      </w:r>
      <w:r w:rsidR="00ED0E4D" w:rsidRPr="00773DC4">
        <w:rPr>
          <w:sz w:val="24"/>
          <w:szCs w:val="24"/>
        </w:rPr>
        <w:t xml:space="preserve"> об аренде недвижимого имущества ПАО «Интелтех»</w:t>
      </w:r>
      <w:r w:rsidR="00F441DF" w:rsidRPr="00773DC4">
        <w:rPr>
          <w:sz w:val="24"/>
          <w:szCs w:val="24"/>
        </w:rPr>
        <w:t>.</w:t>
      </w:r>
    </w:p>
    <w:p w:rsidR="004E6FBD" w:rsidRPr="00773DC4" w:rsidRDefault="004E6FBD" w:rsidP="004E6FBD">
      <w:pPr>
        <w:jc w:val="both"/>
        <w:rPr>
          <w:sz w:val="24"/>
          <w:szCs w:val="24"/>
        </w:rPr>
      </w:pPr>
      <w:r w:rsidRPr="00773DC4">
        <w:rPr>
          <w:sz w:val="24"/>
          <w:szCs w:val="24"/>
        </w:rPr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9B2A1F" w:rsidRPr="00773DC4" w:rsidRDefault="009B2A1F" w:rsidP="00BC2E2E">
      <w:pPr>
        <w:rPr>
          <w:b/>
          <w:sz w:val="24"/>
          <w:szCs w:val="24"/>
        </w:rPr>
      </w:pPr>
      <w:r w:rsidRPr="00773DC4">
        <w:rPr>
          <w:b/>
          <w:sz w:val="24"/>
          <w:szCs w:val="24"/>
        </w:rPr>
        <w:t>1.2. Организатор аукциона:</w:t>
      </w:r>
    </w:p>
    <w:p w:rsidR="009B2A1F" w:rsidRPr="00773DC4" w:rsidRDefault="00BA126F" w:rsidP="00BC2E2E">
      <w:pPr>
        <w:rPr>
          <w:sz w:val="24"/>
          <w:szCs w:val="24"/>
        </w:rPr>
      </w:pPr>
      <w:r w:rsidRPr="00773DC4">
        <w:rPr>
          <w:sz w:val="24"/>
          <w:szCs w:val="24"/>
        </w:rPr>
        <w:t>ПАО «Интелтех»</w:t>
      </w:r>
    </w:p>
    <w:p w:rsidR="009B2A1F" w:rsidRPr="00773DC4" w:rsidRDefault="009B2A1F" w:rsidP="00BC2E2E">
      <w:pPr>
        <w:rPr>
          <w:b/>
          <w:sz w:val="24"/>
          <w:szCs w:val="24"/>
        </w:rPr>
      </w:pPr>
      <w:r w:rsidRPr="00773DC4">
        <w:rPr>
          <w:b/>
          <w:sz w:val="24"/>
          <w:szCs w:val="24"/>
        </w:rPr>
        <w:t>Место нахождения:</w:t>
      </w:r>
    </w:p>
    <w:p w:rsidR="007E10FF" w:rsidRPr="00773DC4" w:rsidRDefault="00BA126F" w:rsidP="00BC2E2E">
      <w:pPr>
        <w:rPr>
          <w:sz w:val="24"/>
          <w:szCs w:val="24"/>
        </w:rPr>
      </w:pPr>
      <w:r w:rsidRPr="00773DC4">
        <w:rPr>
          <w:sz w:val="24"/>
          <w:szCs w:val="24"/>
        </w:rPr>
        <w:t>197342</w:t>
      </w:r>
      <w:r w:rsidR="00560C78" w:rsidRPr="00773DC4">
        <w:rPr>
          <w:sz w:val="24"/>
          <w:szCs w:val="24"/>
        </w:rPr>
        <w:t xml:space="preserve">, г Санкт-Петербург, </w:t>
      </w:r>
      <w:r w:rsidR="00E13775" w:rsidRPr="00773DC4">
        <w:rPr>
          <w:sz w:val="24"/>
          <w:szCs w:val="24"/>
        </w:rPr>
        <w:t xml:space="preserve">ул. </w:t>
      </w:r>
      <w:r w:rsidRPr="00773DC4">
        <w:rPr>
          <w:sz w:val="24"/>
          <w:szCs w:val="24"/>
        </w:rPr>
        <w:t>Кантемировская д.8</w:t>
      </w:r>
    </w:p>
    <w:p w:rsidR="009B2A1F" w:rsidRPr="00773DC4" w:rsidRDefault="009B2A1F" w:rsidP="00BC2E2E">
      <w:pPr>
        <w:rPr>
          <w:b/>
          <w:sz w:val="24"/>
          <w:szCs w:val="24"/>
        </w:rPr>
      </w:pPr>
      <w:r w:rsidRPr="00773DC4">
        <w:rPr>
          <w:b/>
          <w:sz w:val="24"/>
          <w:szCs w:val="24"/>
        </w:rPr>
        <w:t>Почтовый адрес:</w:t>
      </w:r>
    </w:p>
    <w:p w:rsidR="00CF22ED" w:rsidRPr="00773DC4" w:rsidRDefault="00CF22ED" w:rsidP="00CF22ED">
      <w:pPr>
        <w:rPr>
          <w:sz w:val="24"/>
          <w:szCs w:val="24"/>
        </w:rPr>
      </w:pPr>
      <w:r w:rsidRPr="00773DC4">
        <w:rPr>
          <w:sz w:val="24"/>
          <w:szCs w:val="24"/>
        </w:rPr>
        <w:t>1973</w:t>
      </w:r>
      <w:r w:rsidR="00BA126F" w:rsidRPr="00773DC4">
        <w:rPr>
          <w:sz w:val="24"/>
          <w:szCs w:val="24"/>
        </w:rPr>
        <w:t>42</w:t>
      </w:r>
      <w:r w:rsidRPr="00773DC4">
        <w:rPr>
          <w:sz w:val="24"/>
          <w:szCs w:val="24"/>
        </w:rPr>
        <w:t xml:space="preserve">, г Санкт-Петербург, </w:t>
      </w:r>
      <w:r w:rsidR="00E13775" w:rsidRPr="00773DC4">
        <w:rPr>
          <w:sz w:val="24"/>
          <w:szCs w:val="24"/>
        </w:rPr>
        <w:t xml:space="preserve">ул. </w:t>
      </w:r>
      <w:r w:rsidR="00BA126F" w:rsidRPr="00773DC4">
        <w:rPr>
          <w:sz w:val="24"/>
          <w:szCs w:val="24"/>
        </w:rPr>
        <w:t>Кантемировская д.8</w:t>
      </w:r>
    </w:p>
    <w:p w:rsidR="009B2A1F" w:rsidRPr="00773DC4" w:rsidRDefault="009B2A1F" w:rsidP="00BC2E2E">
      <w:pPr>
        <w:rPr>
          <w:b/>
          <w:bCs/>
          <w:sz w:val="24"/>
          <w:szCs w:val="24"/>
        </w:rPr>
      </w:pPr>
      <w:r w:rsidRPr="00773DC4">
        <w:rPr>
          <w:b/>
          <w:sz w:val="24"/>
          <w:szCs w:val="24"/>
        </w:rPr>
        <w:t>Адрес электронной почты</w:t>
      </w:r>
      <w:r w:rsidRPr="00773DC4">
        <w:rPr>
          <w:b/>
          <w:bCs/>
          <w:sz w:val="24"/>
          <w:szCs w:val="24"/>
        </w:rPr>
        <w:t>:</w:t>
      </w:r>
    </w:p>
    <w:p w:rsidR="009B2A1F" w:rsidRPr="00773DC4" w:rsidRDefault="00ED0E4D" w:rsidP="00BC2E2E">
      <w:pPr>
        <w:rPr>
          <w:sz w:val="24"/>
          <w:szCs w:val="24"/>
        </w:rPr>
      </w:pPr>
      <w:r w:rsidRPr="00773DC4">
        <w:rPr>
          <w:rStyle w:val="ac"/>
          <w:sz w:val="24"/>
          <w:szCs w:val="24"/>
          <w:lang w:val="en-US"/>
        </w:rPr>
        <w:t>konkurs</w:t>
      </w:r>
      <w:r w:rsidRPr="00773DC4">
        <w:rPr>
          <w:rStyle w:val="ac"/>
          <w:sz w:val="24"/>
          <w:szCs w:val="24"/>
        </w:rPr>
        <w:t>@</w:t>
      </w:r>
      <w:r w:rsidRPr="00773DC4">
        <w:rPr>
          <w:rStyle w:val="ac"/>
          <w:sz w:val="24"/>
          <w:szCs w:val="24"/>
          <w:lang w:val="en-US"/>
        </w:rPr>
        <w:t>inteltech</w:t>
      </w:r>
      <w:r w:rsidRPr="00773DC4">
        <w:rPr>
          <w:rStyle w:val="ac"/>
          <w:sz w:val="24"/>
          <w:szCs w:val="24"/>
        </w:rPr>
        <w:t>.</w:t>
      </w:r>
      <w:r w:rsidRPr="00773DC4">
        <w:rPr>
          <w:rStyle w:val="ac"/>
          <w:sz w:val="24"/>
          <w:szCs w:val="24"/>
          <w:lang w:val="en-US"/>
        </w:rPr>
        <w:t>ru</w:t>
      </w:r>
    </w:p>
    <w:p w:rsidR="009B2A1F" w:rsidRPr="00773DC4" w:rsidRDefault="009B2A1F" w:rsidP="00BC2E2E">
      <w:pPr>
        <w:rPr>
          <w:b/>
          <w:sz w:val="24"/>
          <w:szCs w:val="24"/>
        </w:rPr>
      </w:pPr>
      <w:r w:rsidRPr="00773DC4">
        <w:rPr>
          <w:b/>
          <w:sz w:val="24"/>
          <w:szCs w:val="24"/>
        </w:rPr>
        <w:t>Контактный телефон:</w:t>
      </w:r>
    </w:p>
    <w:p w:rsidR="005B6378" w:rsidRPr="00773DC4" w:rsidRDefault="00ED0E4D" w:rsidP="005B6378">
      <w:pPr>
        <w:rPr>
          <w:sz w:val="24"/>
          <w:szCs w:val="24"/>
        </w:rPr>
      </w:pPr>
      <w:r w:rsidRPr="00773DC4">
        <w:rPr>
          <w:sz w:val="24"/>
          <w:szCs w:val="24"/>
        </w:rPr>
        <w:t xml:space="preserve">+7812-448-96-78, </w:t>
      </w:r>
      <w:r w:rsidR="00560C78" w:rsidRPr="00773DC4">
        <w:rPr>
          <w:sz w:val="24"/>
          <w:szCs w:val="24"/>
        </w:rPr>
        <w:t>+7812</w:t>
      </w:r>
      <w:r w:rsidR="00E13775" w:rsidRPr="00773DC4">
        <w:rPr>
          <w:sz w:val="24"/>
          <w:szCs w:val="24"/>
        </w:rPr>
        <w:t>-</w:t>
      </w:r>
      <w:r w:rsidRPr="00773DC4">
        <w:rPr>
          <w:sz w:val="24"/>
          <w:szCs w:val="24"/>
        </w:rPr>
        <w:t>448-95-70</w:t>
      </w:r>
      <w:r w:rsidR="005B6378" w:rsidRPr="00773DC4">
        <w:rPr>
          <w:sz w:val="24"/>
          <w:szCs w:val="24"/>
        </w:rPr>
        <w:t xml:space="preserve"> </w:t>
      </w:r>
    </w:p>
    <w:p w:rsidR="009B2A1F" w:rsidRPr="00773DC4" w:rsidRDefault="009B2A1F" w:rsidP="00BC2E2E">
      <w:pPr>
        <w:rPr>
          <w:b/>
          <w:sz w:val="24"/>
          <w:szCs w:val="24"/>
        </w:rPr>
      </w:pPr>
      <w:r w:rsidRPr="00773DC4">
        <w:rPr>
          <w:b/>
          <w:sz w:val="24"/>
          <w:szCs w:val="24"/>
        </w:rPr>
        <w:t>Ответственный исполнитель:</w:t>
      </w:r>
    </w:p>
    <w:p w:rsidR="009B2A1F" w:rsidRPr="00773DC4" w:rsidRDefault="00ED0E4D" w:rsidP="00BC2E2E">
      <w:pPr>
        <w:rPr>
          <w:sz w:val="24"/>
          <w:szCs w:val="24"/>
        </w:rPr>
      </w:pPr>
      <w:r w:rsidRPr="00773DC4">
        <w:rPr>
          <w:sz w:val="24"/>
          <w:szCs w:val="24"/>
        </w:rPr>
        <w:t>Тихонова Ирина Владимировна, Филиппов Владимир Петрович</w:t>
      </w:r>
    </w:p>
    <w:p w:rsidR="006346FD" w:rsidRPr="00773DC4" w:rsidRDefault="006346FD" w:rsidP="00BC2E2E">
      <w:pPr>
        <w:rPr>
          <w:b/>
          <w:sz w:val="24"/>
          <w:szCs w:val="24"/>
        </w:rPr>
      </w:pPr>
      <w:r w:rsidRPr="00773DC4">
        <w:rPr>
          <w:b/>
          <w:sz w:val="24"/>
          <w:szCs w:val="24"/>
        </w:rPr>
        <w:t>1.3. Предмет аукциона:</w:t>
      </w:r>
    </w:p>
    <w:p w:rsidR="002F6F59" w:rsidRPr="00773DC4" w:rsidRDefault="006346FD" w:rsidP="00BC2E2E">
      <w:pPr>
        <w:rPr>
          <w:sz w:val="24"/>
          <w:szCs w:val="24"/>
        </w:rPr>
      </w:pPr>
      <w:r w:rsidRPr="00773DC4">
        <w:rPr>
          <w:sz w:val="24"/>
          <w:szCs w:val="24"/>
        </w:rPr>
        <w:t>Право заключения договор</w:t>
      </w:r>
      <w:r w:rsidR="00F91824" w:rsidRPr="00773DC4">
        <w:rPr>
          <w:sz w:val="24"/>
          <w:szCs w:val="24"/>
        </w:rPr>
        <w:t>а</w:t>
      </w:r>
      <w:r w:rsidR="0069420A" w:rsidRPr="00773DC4">
        <w:rPr>
          <w:sz w:val="24"/>
          <w:szCs w:val="24"/>
        </w:rPr>
        <w:t xml:space="preserve"> </w:t>
      </w:r>
      <w:r w:rsidRPr="00773DC4">
        <w:rPr>
          <w:sz w:val="24"/>
          <w:szCs w:val="24"/>
        </w:rPr>
        <w:t xml:space="preserve">аренды недвижимого имущества, </w:t>
      </w:r>
      <w:r w:rsidR="00715601" w:rsidRPr="00773DC4">
        <w:rPr>
          <w:sz w:val="24"/>
          <w:szCs w:val="24"/>
        </w:rPr>
        <w:t xml:space="preserve">расположенного по адресу: </w:t>
      </w:r>
      <w:r w:rsidR="00F91824" w:rsidRPr="00773DC4">
        <w:rPr>
          <w:sz w:val="24"/>
          <w:szCs w:val="24"/>
        </w:rPr>
        <w:t>г. Санкт-Петербург, улица Кантемировская, д. 8, корпус 6 строение 3</w:t>
      </w:r>
    </w:p>
    <w:p w:rsidR="002F6F59" w:rsidRPr="00773DC4" w:rsidRDefault="002F6F59">
      <w:pPr>
        <w:spacing w:after="160" w:line="259" w:lineRule="auto"/>
      </w:pPr>
    </w:p>
    <w:p w:rsidR="002F6F59" w:rsidRPr="00773DC4" w:rsidRDefault="002F6F59" w:rsidP="00BC2E2E">
      <w:pPr>
        <w:rPr>
          <w:b/>
        </w:rPr>
        <w:sectPr w:rsidR="002F6F59" w:rsidRPr="00773DC4" w:rsidSect="00752A4D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993" w:right="964" w:bottom="964" w:left="1559" w:header="720" w:footer="720" w:gutter="0"/>
          <w:pgNumType w:start="1"/>
          <w:cols w:space="720"/>
          <w:titlePg/>
          <w:docGrid w:linePitch="360"/>
        </w:sectPr>
      </w:pPr>
    </w:p>
    <w:p w:rsidR="00D15E05" w:rsidRPr="002A2E93" w:rsidRDefault="006346FD" w:rsidP="00BC2E2E">
      <w:pPr>
        <w:rPr>
          <w:b/>
          <w:sz w:val="24"/>
          <w:szCs w:val="24"/>
        </w:rPr>
      </w:pPr>
      <w:r w:rsidRPr="002A2E93">
        <w:rPr>
          <w:b/>
          <w:sz w:val="24"/>
          <w:szCs w:val="24"/>
        </w:rPr>
        <w:lastRenderedPageBreak/>
        <w:t>1.4. Объект аукциона:</w:t>
      </w:r>
    </w:p>
    <w:p w:rsidR="00122B5A" w:rsidRPr="002A2E93" w:rsidRDefault="00122B5A" w:rsidP="00122B5A">
      <w:pPr>
        <w:jc w:val="center"/>
        <w:rPr>
          <w:sz w:val="24"/>
          <w:szCs w:val="24"/>
        </w:rPr>
      </w:pPr>
      <w:r w:rsidRPr="002A2E93">
        <w:rPr>
          <w:sz w:val="24"/>
          <w:szCs w:val="24"/>
        </w:rPr>
        <w:t xml:space="preserve">Место расположения, описание, технические характеристики, целевое назначение недвижимого имущества, расположенного по адресу: </w:t>
      </w:r>
      <w:r w:rsidR="008B0528" w:rsidRPr="002A2E93">
        <w:rPr>
          <w:sz w:val="24"/>
          <w:szCs w:val="24"/>
        </w:rPr>
        <w:t>197342, г. Санкт-Петербург, улица Кантемировская, д. 8,корпус 6 строение 3</w:t>
      </w:r>
    </w:p>
    <w:tbl>
      <w:tblPr>
        <w:tblStyle w:val="affb"/>
        <w:tblW w:w="14425" w:type="dxa"/>
        <w:tblLayout w:type="fixed"/>
        <w:tblLook w:val="04A0" w:firstRow="1" w:lastRow="0" w:firstColumn="1" w:lastColumn="0" w:noHBand="0" w:noVBand="1"/>
      </w:tblPr>
      <w:tblGrid>
        <w:gridCol w:w="782"/>
        <w:gridCol w:w="1736"/>
        <w:gridCol w:w="1418"/>
        <w:gridCol w:w="1275"/>
        <w:gridCol w:w="2127"/>
        <w:gridCol w:w="1559"/>
        <w:gridCol w:w="1559"/>
        <w:gridCol w:w="2693"/>
        <w:gridCol w:w="1276"/>
      </w:tblGrid>
      <w:tr w:rsidR="00E13775" w:rsidRPr="002A2E93" w:rsidTr="0007441E">
        <w:tc>
          <w:tcPr>
            <w:tcW w:w="782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№ Лота</w:t>
            </w:r>
          </w:p>
        </w:tc>
        <w:tc>
          <w:tcPr>
            <w:tcW w:w="1736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Адрес объекта</w:t>
            </w:r>
          </w:p>
        </w:tc>
        <w:tc>
          <w:tcPr>
            <w:tcW w:w="1418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Тип имущества</w:t>
            </w:r>
          </w:p>
        </w:tc>
        <w:tc>
          <w:tcPr>
            <w:tcW w:w="1275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Площадь сдаваемая в аренду, кв.</w:t>
            </w:r>
            <w:r w:rsidR="00777EA8" w:rsidRPr="002A2E93">
              <w:rPr>
                <w:sz w:val="22"/>
              </w:rPr>
              <w:t xml:space="preserve"> </w:t>
            </w:r>
            <w:r w:rsidRPr="002A2E93">
              <w:rPr>
                <w:sz w:val="22"/>
              </w:rPr>
              <w:t>м</w:t>
            </w:r>
          </w:p>
        </w:tc>
        <w:tc>
          <w:tcPr>
            <w:tcW w:w="2127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Характеристика объекта</w:t>
            </w:r>
          </w:p>
        </w:tc>
        <w:tc>
          <w:tcPr>
            <w:tcW w:w="1559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Целевое назначение объекта</w:t>
            </w:r>
          </w:p>
        </w:tc>
        <w:tc>
          <w:tcPr>
            <w:tcW w:w="1559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Срок действия договора аренды</w:t>
            </w:r>
          </w:p>
        </w:tc>
        <w:tc>
          <w:tcPr>
            <w:tcW w:w="2693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Начальная (минимальная) цена лота, руб.</w:t>
            </w:r>
            <w:r w:rsidR="002A2E93" w:rsidRPr="002A2E93">
              <w:rPr>
                <w:sz w:val="22"/>
              </w:rPr>
              <w:t>*</w:t>
            </w:r>
          </w:p>
        </w:tc>
        <w:tc>
          <w:tcPr>
            <w:tcW w:w="1276" w:type="dxa"/>
          </w:tcPr>
          <w:p w:rsidR="009C2654" w:rsidRPr="002A2E93" w:rsidRDefault="00CF22ED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Вид собственности</w:t>
            </w:r>
          </w:p>
        </w:tc>
      </w:tr>
      <w:tr w:rsidR="008238D1" w:rsidRPr="002A2E93" w:rsidTr="0007441E">
        <w:tc>
          <w:tcPr>
            <w:tcW w:w="782" w:type="dxa"/>
          </w:tcPr>
          <w:p w:rsidR="008238D1" w:rsidRPr="002A2E93" w:rsidRDefault="008238D1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1</w:t>
            </w:r>
          </w:p>
        </w:tc>
        <w:tc>
          <w:tcPr>
            <w:tcW w:w="1736" w:type="dxa"/>
          </w:tcPr>
          <w:p w:rsidR="008238D1" w:rsidRPr="002A2E93" w:rsidRDefault="008238D1" w:rsidP="00773DC4">
            <w:pPr>
              <w:rPr>
                <w:sz w:val="22"/>
              </w:rPr>
            </w:pPr>
            <w:r w:rsidRPr="002A2E93">
              <w:rPr>
                <w:sz w:val="22"/>
              </w:rPr>
              <w:t>1</w:t>
            </w:r>
            <w:r w:rsidR="00BA126F" w:rsidRPr="002A2E93">
              <w:rPr>
                <w:sz w:val="22"/>
              </w:rPr>
              <w:t>97342</w:t>
            </w:r>
            <w:r w:rsidRPr="002A2E93">
              <w:rPr>
                <w:sz w:val="22"/>
              </w:rPr>
              <w:t>, г Санкт-Пе</w:t>
            </w:r>
            <w:r w:rsidR="00BA126F" w:rsidRPr="002A2E93">
              <w:rPr>
                <w:sz w:val="22"/>
              </w:rPr>
              <w:t>тербург, ул.</w:t>
            </w:r>
            <w:r w:rsidR="00773DC4" w:rsidRPr="002A2E93">
              <w:rPr>
                <w:sz w:val="22"/>
              </w:rPr>
              <w:t> </w:t>
            </w:r>
            <w:r w:rsidR="00BA126F" w:rsidRPr="002A2E93">
              <w:rPr>
                <w:sz w:val="22"/>
              </w:rPr>
              <w:t>Кантемировская, д.8,</w:t>
            </w:r>
            <w:r w:rsidR="00773DC4" w:rsidRPr="002A2E93">
              <w:rPr>
                <w:sz w:val="22"/>
              </w:rPr>
              <w:t xml:space="preserve"> </w:t>
            </w:r>
            <w:r w:rsidR="00BA126F" w:rsidRPr="002A2E93">
              <w:rPr>
                <w:sz w:val="22"/>
              </w:rPr>
              <w:t>корпус</w:t>
            </w:r>
            <w:r w:rsidR="00773DC4" w:rsidRPr="002A2E93">
              <w:rPr>
                <w:sz w:val="22"/>
              </w:rPr>
              <w:t> </w:t>
            </w:r>
            <w:r w:rsidR="00BA126F" w:rsidRPr="002A2E93">
              <w:rPr>
                <w:sz w:val="22"/>
              </w:rPr>
              <w:t>№</w:t>
            </w:r>
            <w:r w:rsidR="00773DC4" w:rsidRPr="002A2E93">
              <w:rPr>
                <w:sz w:val="22"/>
              </w:rPr>
              <w:t> </w:t>
            </w:r>
            <w:r w:rsidR="00BA126F" w:rsidRPr="002A2E93">
              <w:rPr>
                <w:sz w:val="22"/>
              </w:rPr>
              <w:t>6,</w:t>
            </w:r>
            <w:r w:rsidR="00773DC4" w:rsidRPr="002A2E93">
              <w:rPr>
                <w:sz w:val="22"/>
              </w:rPr>
              <w:t xml:space="preserve"> </w:t>
            </w:r>
            <w:r w:rsidR="00BA126F" w:rsidRPr="002A2E93">
              <w:rPr>
                <w:sz w:val="22"/>
              </w:rPr>
              <w:t>строение</w:t>
            </w:r>
            <w:r w:rsidR="00773DC4" w:rsidRPr="002A2E93">
              <w:rPr>
                <w:sz w:val="22"/>
              </w:rPr>
              <w:t> </w:t>
            </w:r>
            <w:r w:rsidR="00BA126F" w:rsidRPr="002A2E93">
              <w:rPr>
                <w:sz w:val="22"/>
              </w:rPr>
              <w:t>3</w:t>
            </w:r>
          </w:p>
        </w:tc>
        <w:tc>
          <w:tcPr>
            <w:tcW w:w="1418" w:type="dxa"/>
          </w:tcPr>
          <w:p w:rsidR="008238D1" w:rsidRPr="002A2E93" w:rsidRDefault="008238D1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помещение</w:t>
            </w:r>
          </w:p>
        </w:tc>
        <w:tc>
          <w:tcPr>
            <w:tcW w:w="1275" w:type="dxa"/>
          </w:tcPr>
          <w:p w:rsidR="008238D1" w:rsidRPr="002A2E93" w:rsidRDefault="00146AD0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167,8</w:t>
            </w:r>
          </w:p>
        </w:tc>
        <w:tc>
          <w:tcPr>
            <w:tcW w:w="2127" w:type="dxa"/>
          </w:tcPr>
          <w:p w:rsidR="008238D1" w:rsidRPr="002A2E93" w:rsidRDefault="002A2E93" w:rsidP="002A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2"/>
              </w:rPr>
            </w:pPr>
            <w:r w:rsidRPr="002A2E93">
              <w:rPr>
                <w:sz w:val="22"/>
              </w:rPr>
              <w:t xml:space="preserve">Встроенные нежилые помещения: номер помещения по тех. паспорту: </w:t>
            </w:r>
            <w:r w:rsidR="00BA126F" w:rsidRPr="002A2E93">
              <w:rPr>
                <w:sz w:val="22"/>
              </w:rPr>
              <w:t>44</w:t>
            </w:r>
            <w:r w:rsidRPr="002A2E93">
              <w:rPr>
                <w:sz w:val="22"/>
              </w:rPr>
              <w:t>, 45, 46, 48 49, 50, 51, 53 ,54, 55, 56, 57, 58, 59, 60, 61, 62, 63</w:t>
            </w:r>
          </w:p>
        </w:tc>
        <w:tc>
          <w:tcPr>
            <w:tcW w:w="1559" w:type="dxa"/>
          </w:tcPr>
          <w:p w:rsidR="008238D1" w:rsidRPr="002A2E93" w:rsidRDefault="008238D1" w:rsidP="00040835">
            <w:pPr>
              <w:rPr>
                <w:sz w:val="22"/>
              </w:rPr>
            </w:pPr>
            <w:r w:rsidRPr="002A2E93">
              <w:rPr>
                <w:sz w:val="22"/>
              </w:rPr>
              <w:t>Размещени</w:t>
            </w:r>
            <w:r w:rsidR="00040835" w:rsidRPr="002A2E93">
              <w:rPr>
                <w:sz w:val="22"/>
              </w:rPr>
              <w:t>е</w:t>
            </w:r>
            <w:r w:rsidRPr="002A2E93">
              <w:rPr>
                <w:sz w:val="22"/>
              </w:rPr>
              <w:t xml:space="preserve"> столовой в целях организации питания сотрудников Арендодателя </w:t>
            </w:r>
          </w:p>
        </w:tc>
        <w:tc>
          <w:tcPr>
            <w:tcW w:w="1559" w:type="dxa"/>
          </w:tcPr>
          <w:p w:rsidR="008238D1" w:rsidRPr="002A2E93" w:rsidRDefault="008238D1" w:rsidP="002E0579">
            <w:pPr>
              <w:jc w:val="center"/>
              <w:rPr>
                <w:sz w:val="22"/>
              </w:rPr>
            </w:pPr>
            <w:r w:rsidRPr="002A2E93">
              <w:rPr>
                <w:sz w:val="22"/>
              </w:rPr>
              <w:t>11 месяцев</w:t>
            </w:r>
          </w:p>
        </w:tc>
        <w:tc>
          <w:tcPr>
            <w:tcW w:w="2693" w:type="dxa"/>
          </w:tcPr>
          <w:p w:rsidR="00861409" w:rsidRPr="002A2E93" w:rsidRDefault="008238D1" w:rsidP="00861409">
            <w:pPr>
              <w:rPr>
                <w:sz w:val="22"/>
              </w:rPr>
            </w:pPr>
            <w:r w:rsidRPr="00B81F99">
              <w:rPr>
                <w:sz w:val="22"/>
              </w:rPr>
              <w:t xml:space="preserve">В размере ежемесячного платежа </w:t>
            </w:r>
            <w:r w:rsidR="00DC1EF1" w:rsidRPr="00B81F99">
              <w:rPr>
                <w:sz w:val="22"/>
              </w:rPr>
              <w:t>10</w:t>
            </w:r>
            <w:r w:rsidR="00777EA8" w:rsidRPr="00B81F99">
              <w:rPr>
                <w:sz w:val="22"/>
              </w:rPr>
              <w:t>4</w:t>
            </w:r>
            <w:r w:rsidR="00DC1EF1" w:rsidRPr="00B81F99">
              <w:rPr>
                <w:sz w:val="22"/>
              </w:rPr>
              <w:t> </w:t>
            </w:r>
            <w:r w:rsidR="00777EA8" w:rsidRPr="00B81F99">
              <w:rPr>
                <w:sz w:val="22"/>
              </w:rPr>
              <w:t>707</w:t>
            </w:r>
            <w:r w:rsidR="00DC1EF1" w:rsidRPr="00B81F99">
              <w:rPr>
                <w:sz w:val="22"/>
              </w:rPr>
              <w:t xml:space="preserve"> (сто </w:t>
            </w:r>
            <w:r w:rsidR="00777EA8" w:rsidRPr="00B81F99">
              <w:rPr>
                <w:sz w:val="22"/>
              </w:rPr>
              <w:t>четыре</w:t>
            </w:r>
            <w:r w:rsidR="00DC1EF1" w:rsidRPr="00B81F99">
              <w:rPr>
                <w:sz w:val="22"/>
              </w:rPr>
              <w:t xml:space="preserve"> тысяч</w:t>
            </w:r>
            <w:r w:rsidR="00777EA8" w:rsidRPr="00B81F99">
              <w:rPr>
                <w:sz w:val="22"/>
              </w:rPr>
              <w:t>и</w:t>
            </w:r>
            <w:r w:rsidR="00DC1EF1" w:rsidRPr="00B81F99">
              <w:rPr>
                <w:sz w:val="22"/>
              </w:rPr>
              <w:t xml:space="preserve"> </w:t>
            </w:r>
            <w:r w:rsidR="00777EA8" w:rsidRPr="00B81F99">
              <w:rPr>
                <w:sz w:val="22"/>
              </w:rPr>
              <w:t xml:space="preserve">семьсот </w:t>
            </w:r>
            <w:r w:rsidR="00DC1EF1" w:rsidRPr="00B81F99">
              <w:rPr>
                <w:sz w:val="22"/>
              </w:rPr>
              <w:t>семь) руб</w:t>
            </w:r>
            <w:r w:rsidR="008B0528" w:rsidRPr="00B81F99">
              <w:rPr>
                <w:sz w:val="22"/>
              </w:rPr>
              <w:t>.</w:t>
            </w:r>
            <w:r w:rsidR="00DC1EF1" w:rsidRPr="00B81F99">
              <w:rPr>
                <w:sz w:val="22"/>
              </w:rPr>
              <w:t xml:space="preserve"> </w:t>
            </w:r>
            <w:r w:rsidR="00B81F99" w:rsidRPr="00B81F99">
              <w:rPr>
                <w:sz w:val="22"/>
              </w:rPr>
              <w:t>2</w:t>
            </w:r>
            <w:r w:rsidR="00DC1EF1" w:rsidRPr="00B81F99">
              <w:rPr>
                <w:sz w:val="22"/>
              </w:rPr>
              <w:t>0</w:t>
            </w:r>
            <w:r w:rsidR="00777EA8" w:rsidRPr="00B81F99">
              <w:rPr>
                <w:sz w:val="22"/>
              </w:rPr>
              <w:t> </w:t>
            </w:r>
            <w:r w:rsidR="00DC1EF1" w:rsidRPr="00B81F99">
              <w:rPr>
                <w:sz w:val="22"/>
              </w:rPr>
              <w:t>коп</w:t>
            </w:r>
            <w:r w:rsidR="008B0528" w:rsidRPr="00B81F99">
              <w:rPr>
                <w:sz w:val="22"/>
              </w:rPr>
              <w:t>.</w:t>
            </w:r>
            <w:r w:rsidR="00D37971" w:rsidRPr="00B81F99">
              <w:rPr>
                <w:sz w:val="22"/>
              </w:rPr>
              <w:t xml:space="preserve"> (без затрат на оплату коммунальных услуг и с учетом эксплуатационных расходов), </w:t>
            </w:r>
            <w:r w:rsidR="00F0199C">
              <w:rPr>
                <w:sz w:val="22"/>
              </w:rPr>
              <w:t>в том числе</w:t>
            </w:r>
            <w:r w:rsidR="00D37971" w:rsidRPr="00B81F99">
              <w:rPr>
                <w:sz w:val="22"/>
              </w:rPr>
              <w:t xml:space="preserve"> НДС</w:t>
            </w:r>
            <w:r w:rsidR="00777EA8" w:rsidRPr="00B81F99">
              <w:rPr>
                <w:sz w:val="22"/>
              </w:rPr>
              <w:t xml:space="preserve"> – 20% – 17 451 (семнадцать тысяч четыреста пятьдесят один) руб. 20 коп.</w:t>
            </w:r>
          </w:p>
          <w:p w:rsidR="008238D1" w:rsidRPr="002A2E93" w:rsidRDefault="00A0635F" w:rsidP="00AB1606">
            <w:pPr>
              <w:rPr>
                <w:sz w:val="22"/>
              </w:rPr>
            </w:pPr>
            <w:r w:rsidRPr="002A2E93">
              <w:rPr>
                <w:sz w:val="22"/>
              </w:rPr>
              <w:t>*Начальная (минимальная) цена лота формируется на основании отчет</w:t>
            </w:r>
            <w:r w:rsidR="008B0528" w:rsidRPr="002A2E93">
              <w:rPr>
                <w:sz w:val="22"/>
              </w:rPr>
              <w:t>а</w:t>
            </w:r>
            <w:r w:rsidRPr="002A2E93">
              <w:rPr>
                <w:sz w:val="22"/>
              </w:rPr>
              <w:t xml:space="preserve"> об оценке </w:t>
            </w:r>
            <w:r w:rsidR="001D19D9" w:rsidRPr="002A2E93">
              <w:rPr>
                <w:sz w:val="22"/>
              </w:rPr>
              <w:t xml:space="preserve">выполненных </w:t>
            </w:r>
            <w:r w:rsidR="001D19D9" w:rsidRPr="00AB1606">
              <w:rPr>
                <w:sz w:val="22"/>
              </w:rPr>
              <w:t>ООО "</w:t>
            </w:r>
            <w:r w:rsidR="00CD021F" w:rsidRPr="00AB1606">
              <w:rPr>
                <w:sz w:val="22"/>
              </w:rPr>
              <w:t>Оценка на Миллионной</w:t>
            </w:r>
            <w:r w:rsidR="001D19D9" w:rsidRPr="00AB1606">
              <w:rPr>
                <w:sz w:val="22"/>
              </w:rPr>
              <w:t xml:space="preserve">" </w:t>
            </w:r>
            <w:r w:rsidRPr="00AB1606">
              <w:rPr>
                <w:sz w:val="22"/>
              </w:rPr>
              <w:t>№</w:t>
            </w:r>
            <w:r w:rsidR="00AB1606" w:rsidRPr="00AB1606">
              <w:rPr>
                <w:sz w:val="22"/>
              </w:rPr>
              <w:t>47-2019-1</w:t>
            </w:r>
            <w:r w:rsidRPr="00AB1606">
              <w:rPr>
                <w:sz w:val="22"/>
              </w:rPr>
              <w:t xml:space="preserve"> от </w:t>
            </w:r>
            <w:r w:rsidR="00AB1606" w:rsidRPr="00AB1606">
              <w:rPr>
                <w:sz w:val="22"/>
              </w:rPr>
              <w:t>06</w:t>
            </w:r>
            <w:r w:rsidRPr="00AB1606">
              <w:rPr>
                <w:sz w:val="22"/>
              </w:rPr>
              <w:t>.0</w:t>
            </w:r>
            <w:r w:rsidR="00AB1606" w:rsidRPr="00AB1606">
              <w:rPr>
                <w:sz w:val="22"/>
              </w:rPr>
              <w:t>8</w:t>
            </w:r>
            <w:r w:rsidRPr="00AB1606">
              <w:rPr>
                <w:sz w:val="22"/>
              </w:rPr>
              <w:t>.</w:t>
            </w:r>
            <w:r w:rsidR="002A2E93" w:rsidRPr="00AB1606">
              <w:rPr>
                <w:sz w:val="22"/>
              </w:rPr>
              <w:t>2019</w:t>
            </w:r>
          </w:p>
        </w:tc>
        <w:tc>
          <w:tcPr>
            <w:tcW w:w="1276" w:type="dxa"/>
          </w:tcPr>
          <w:p w:rsidR="008238D1" w:rsidRPr="002A2E93" w:rsidRDefault="008238D1" w:rsidP="00FC74CB">
            <w:pPr>
              <w:rPr>
                <w:sz w:val="22"/>
              </w:rPr>
            </w:pPr>
            <w:r w:rsidRPr="002A2E93">
              <w:rPr>
                <w:sz w:val="22"/>
              </w:rPr>
              <w:t>на праве частной собственности</w:t>
            </w:r>
          </w:p>
        </w:tc>
      </w:tr>
    </w:tbl>
    <w:p w:rsidR="002F6F59" w:rsidRPr="00773DC4" w:rsidRDefault="002F6F59">
      <w:pPr>
        <w:spacing w:after="160" w:line="259" w:lineRule="auto"/>
        <w:rPr>
          <w:b/>
          <w:bCs/>
        </w:rPr>
      </w:pPr>
    </w:p>
    <w:p w:rsidR="002F6F59" w:rsidRPr="00773DC4" w:rsidRDefault="002F6F59" w:rsidP="00DB3249">
      <w:pPr>
        <w:jc w:val="both"/>
        <w:rPr>
          <w:b/>
          <w:bCs/>
        </w:rPr>
        <w:sectPr w:rsidR="002F6F59" w:rsidRPr="00773DC4" w:rsidSect="0007441E">
          <w:pgSz w:w="16838" w:h="11906" w:orient="landscape"/>
          <w:pgMar w:top="964" w:right="1529" w:bottom="1559" w:left="992" w:header="720" w:footer="720" w:gutter="0"/>
          <w:cols w:space="720"/>
          <w:titlePg/>
          <w:docGrid w:linePitch="360"/>
        </w:sectPr>
      </w:pPr>
    </w:p>
    <w:p w:rsidR="006346FD" w:rsidRPr="008318F6" w:rsidRDefault="006346FD" w:rsidP="002F4435">
      <w:pPr>
        <w:jc w:val="both"/>
        <w:rPr>
          <w:sz w:val="24"/>
          <w:szCs w:val="24"/>
        </w:rPr>
      </w:pPr>
      <w:r w:rsidRPr="008318F6">
        <w:rPr>
          <w:b/>
          <w:bCs/>
          <w:sz w:val="24"/>
          <w:szCs w:val="24"/>
        </w:rPr>
        <w:lastRenderedPageBreak/>
        <w:t xml:space="preserve">1.5. </w:t>
      </w:r>
      <w:r w:rsidRPr="008318F6">
        <w:rPr>
          <w:b/>
          <w:sz w:val="24"/>
          <w:szCs w:val="24"/>
        </w:rPr>
        <w:t xml:space="preserve">Начальная (минимальная) цена по лоту аукциона </w:t>
      </w:r>
      <w:r w:rsidR="00A37B48" w:rsidRPr="008318F6">
        <w:rPr>
          <w:sz w:val="24"/>
          <w:szCs w:val="24"/>
        </w:rPr>
        <w:t xml:space="preserve">определена </w:t>
      </w:r>
      <w:r w:rsidR="002F4435" w:rsidRPr="008318F6">
        <w:rPr>
          <w:sz w:val="24"/>
          <w:szCs w:val="24"/>
        </w:rPr>
        <w:t>в соответствии с положениями Федерального закона от 29 июля 1998 г. № 135-ФЗ «Об оценочной деятельности в Российской Федерации»</w:t>
      </w:r>
      <w:r w:rsidRPr="008318F6">
        <w:rPr>
          <w:sz w:val="24"/>
          <w:szCs w:val="24"/>
        </w:rPr>
        <w:t>.</w:t>
      </w:r>
    </w:p>
    <w:p w:rsidR="006346FD" w:rsidRPr="008318F6" w:rsidRDefault="006346FD" w:rsidP="00DB3249">
      <w:pPr>
        <w:jc w:val="both"/>
        <w:rPr>
          <w:b/>
          <w:sz w:val="24"/>
          <w:szCs w:val="24"/>
        </w:rPr>
      </w:pPr>
      <w:r w:rsidRPr="008318F6">
        <w:rPr>
          <w:b/>
          <w:sz w:val="24"/>
          <w:szCs w:val="24"/>
        </w:rPr>
        <w:t>1.6. Срок, место и порядок предоставления Документации</w:t>
      </w:r>
      <w:r w:rsidR="00F50B6E" w:rsidRPr="008318F6">
        <w:rPr>
          <w:b/>
          <w:sz w:val="24"/>
          <w:szCs w:val="24"/>
        </w:rPr>
        <w:t xml:space="preserve"> об аукционе</w:t>
      </w:r>
    </w:p>
    <w:p w:rsidR="00CF22ED" w:rsidRPr="008318F6" w:rsidRDefault="006346FD" w:rsidP="00780277">
      <w:pPr>
        <w:shd w:val="clear" w:color="auto" w:fill="FFFFFF"/>
        <w:spacing w:before="120"/>
        <w:ind w:left="24" w:right="24"/>
        <w:jc w:val="both"/>
        <w:rPr>
          <w:rFonts w:eastAsiaTheme="minorHAnsi"/>
          <w:bCs/>
          <w:sz w:val="24"/>
          <w:szCs w:val="24"/>
          <w:lang w:eastAsia="en-US"/>
        </w:rPr>
      </w:pPr>
      <w:r w:rsidRPr="008318F6">
        <w:rPr>
          <w:sz w:val="24"/>
          <w:szCs w:val="24"/>
        </w:rPr>
        <w:t xml:space="preserve">Документация об аукционе предоставляется на основании заявления любого заинтересованного лица, поданного в письменной форме, без взимания платы. </w:t>
      </w:r>
      <w:r w:rsidR="001B285E" w:rsidRPr="008318F6">
        <w:rPr>
          <w:sz w:val="24"/>
          <w:szCs w:val="24"/>
        </w:rPr>
        <w:t xml:space="preserve">Документация об аукционе </w:t>
      </w:r>
      <w:r w:rsidR="00BB0045" w:rsidRPr="008318F6">
        <w:rPr>
          <w:sz w:val="24"/>
          <w:szCs w:val="24"/>
        </w:rPr>
        <w:t xml:space="preserve">на бумажном носителе </w:t>
      </w:r>
      <w:r w:rsidR="001B285E" w:rsidRPr="008318F6">
        <w:rPr>
          <w:sz w:val="24"/>
          <w:szCs w:val="24"/>
        </w:rPr>
        <w:t>предоставляется в течение 2 (двух) рабочих дней с даты получения соответствующего заявления по адресу:</w:t>
      </w:r>
      <w:r w:rsidR="001B285E" w:rsidRPr="008318F6">
        <w:rPr>
          <w:color w:val="FF0000"/>
          <w:sz w:val="24"/>
          <w:szCs w:val="24"/>
        </w:rPr>
        <w:t xml:space="preserve"> </w:t>
      </w:r>
      <w:r w:rsidR="00D75073" w:rsidRPr="008318F6">
        <w:rPr>
          <w:sz w:val="24"/>
          <w:szCs w:val="24"/>
        </w:rPr>
        <w:t>197342</w:t>
      </w:r>
      <w:r w:rsidRPr="008318F6">
        <w:rPr>
          <w:sz w:val="24"/>
          <w:szCs w:val="24"/>
        </w:rPr>
        <w:t xml:space="preserve">, г Санкт-Петербург, </w:t>
      </w:r>
      <w:r w:rsidR="00E13775" w:rsidRPr="008318F6">
        <w:rPr>
          <w:sz w:val="24"/>
          <w:szCs w:val="24"/>
        </w:rPr>
        <w:t>ул.</w:t>
      </w:r>
      <w:r w:rsidRPr="008318F6">
        <w:rPr>
          <w:sz w:val="24"/>
          <w:szCs w:val="24"/>
        </w:rPr>
        <w:t xml:space="preserve"> </w:t>
      </w:r>
      <w:r w:rsidR="00D75073" w:rsidRPr="008318F6">
        <w:rPr>
          <w:sz w:val="24"/>
          <w:szCs w:val="24"/>
        </w:rPr>
        <w:t>Кантемировская д.8</w:t>
      </w:r>
      <w:r w:rsidR="00CF22ED" w:rsidRPr="008318F6">
        <w:rPr>
          <w:sz w:val="24"/>
          <w:szCs w:val="24"/>
        </w:rPr>
        <w:t>. Информацию</w:t>
      </w:r>
      <w:r w:rsidR="001B285E" w:rsidRPr="008318F6">
        <w:rPr>
          <w:sz w:val="24"/>
          <w:szCs w:val="24"/>
        </w:rPr>
        <w:t xml:space="preserve"> об аукционе </w:t>
      </w:r>
      <w:r w:rsidR="00BB0045" w:rsidRPr="008318F6">
        <w:rPr>
          <w:sz w:val="24"/>
          <w:szCs w:val="24"/>
        </w:rPr>
        <w:t xml:space="preserve">в форме электронного документа в любое время с момента официального размещения </w:t>
      </w:r>
      <w:r w:rsidR="001B285E" w:rsidRPr="008318F6">
        <w:rPr>
          <w:sz w:val="24"/>
          <w:szCs w:val="24"/>
        </w:rPr>
        <w:t xml:space="preserve">можно распечатать </w:t>
      </w:r>
      <w:r w:rsidR="00CF22ED" w:rsidRPr="008318F6">
        <w:rPr>
          <w:sz w:val="24"/>
          <w:szCs w:val="24"/>
        </w:rPr>
        <w:t xml:space="preserve">с </w:t>
      </w:r>
      <w:r w:rsidR="00CF22ED" w:rsidRPr="008318F6">
        <w:rPr>
          <w:rFonts w:eastAsiaTheme="minorHAnsi"/>
          <w:bCs/>
          <w:sz w:val="24"/>
          <w:szCs w:val="24"/>
          <w:lang w:eastAsia="en-US"/>
        </w:rPr>
        <w:t xml:space="preserve">сайта официальной Электронной торговой площадки Государственной корпорации «Ростех» </w:t>
      </w:r>
      <w:hyperlink r:id="rId11" w:history="1">
        <w:r w:rsidR="00CF22ED" w:rsidRPr="008318F6">
          <w:rPr>
            <w:rFonts w:eastAsiaTheme="minorHAnsi"/>
            <w:bCs/>
            <w:sz w:val="24"/>
            <w:szCs w:val="24"/>
            <w:u w:val="single"/>
            <w:lang w:eastAsia="en-US"/>
          </w:rPr>
          <w:t>www.etprf.ru</w:t>
        </w:r>
      </w:hyperlink>
      <w:r w:rsidR="00CF22ED" w:rsidRPr="008318F6">
        <w:rPr>
          <w:rFonts w:eastAsiaTheme="minorHAnsi"/>
          <w:bCs/>
          <w:sz w:val="24"/>
          <w:szCs w:val="24"/>
          <w:lang w:eastAsia="en-US"/>
        </w:rPr>
        <w:t xml:space="preserve"> в специальном разделе для размещения информации об аренде </w:t>
      </w:r>
      <w:r w:rsidR="007B2358" w:rsidRPr="008318F6">
        <w:rPr>
          <w:rFonts w:eastAsiaTheme="minorHAnsi"/>
          <w:bCs/>
          <w:sz w:val="24"/>
          <w:szCs w:val="24"/>
          <w:lang w:eastAsia="en-US"/>
        </w:rPr>
        <w:t xml:space="preserve">и с официального сайта </w:t>
      </w:r>
      <w:r w:rsidR="002100B6" w:rsidRPr="008318F6">
        <w:rPr>
          <w:rFonts w:eastAsiaTheme="minorHAnsi"/>
          <w:bCs/>
          <w:sz w:val="24"/>
          <w:szCs w:val="24"/>
          <w:lang w:eastAsia="en-US"/>
        </w:rPr>
        <w:t>ПАО «Интелтех»</w:t>
      </w:r>
      <w:r w:rsidR="007B2358" w:rsidRPr="008318F6">
        <w:rPr>
          <w:rFonts w:eastAsiaTheme="minorHAnsi"/>
          <w:bCs/>
          <w:sz w:val="24"/>
          <w:szCs w:val="24"/>
          <w:lang w:eastAsia="en-US"/>
        </w:rPr>
        <w:t xml:space="preserve"> </w:t>
      </w:r>
      <w:hyperlink r:id="rId12" w:history="1">
        <w:r w:rsidR="002100B6" w:rsidRPr="008318F6">
          <w:rPr>
            <w:rStyle w:val="ac"/>
            <w:rFonts w:eastAsiaTheme="minorHAnsi"/>
            <w:bCs/>
            <w:color w:val="000000" w:themeColor="text1"/>
            <w:sz w:val="24"/>
            <w:szCs w:val="24"/>
            <w:lang w:eastAsia="en-US"/>
          </w:rPr>
          <w:t>http://www.inteltech.ru</w:t>
        </w:r>
      </w:hyperlink>
      <w:r w:rsidR="007B2358" w:rsidRPr="008318F6">
        <w:rPr>
          <w:rFonts w:eastAsiaTheme="minorHAnsi"/>
          <w:bCs/>
          <w:sz w:val="24"/>
          <w:szCs w:val="24"/>
          <w:lang w:eastAsia="en-US"/>
        </w:rPr>
        <w:t>, также извещение о проведении аукциона</w:t>
      </w:r>
      <w:r w:rsidR="00CF22ED" w:rsidRPr="008318F6">
        <w:rPr>
          <w:rFonts w:eastAsiaTheme="minorHAnsi"/>
          <w:bCs/>
          <w:sz w:val="24"/>
          <w:szCs w:val="24"/>
          <w:lang w:eastAsia="en-US"/>
        </w:rPr>
        <w:t xml:space="preserve"> </w:t>
      </w:r>
      <w:r w:rsidR="007B2358" w:rsidRPr="008318F6">
        <w:rPr>
          <w:rFonts w:eastAsiaTheme="minorHAnsi"/>
          <w:bCs/>
          <w:sz w:val="24"/>
          <w:szCs w:val="24"/>
          <w:lang w:eastAsia="en-US"/>
        </w:rPr>
        <w:t>можно распечатать с</w:t>
      </w:r>
      <w:r w:rsidR="00CF22ED" w:rsidRPr="008318F6">
        <w:rPr>
          <w:rFonts w:eastAsiaTheme="minorHAnsi"/>
          <w:bCs/>
          <w:sz w:val="24"/>
          <w:szCs w:val="24"/>
          <w:lang w:eastAsia="en-US"/>
        </w:rPr>
        <w:t xml:space="preserve"> сайт</w:t>
      </w:r>
      <w:r w:rsidR="007B2358" w:rsidRPr="008318F6">
        <w:rPr>
          <w:rFonts w:eastAsiaTheme="minorHAnsi"/>
          <w:bCs/>
          <w:sz w:val="24"/>
          <w:szCs w:val="24"/>
          <w:lang w:eastAsia="en-US"/>
        </w:rPr>
        <w:t>а</w:t>
      </w:r>
      <w:r w:rsidR="00CF22ED" w:rsidRPr="008318F6">
        <w:rPr>
          <w:rFonts w:eastAsiaTheme="minorHAnsi"/>
          <w:bCs/>
          <w:sz w:val="24"/>
          <w:szCs w:val="24"/>
          <w:lang w:eastAsia="en-US"/>
        </w:rPr>
        <w:t xml:space="preserve"> специализированной организации </w:t>
      </w:r>
      <w:r w:rsidR="000B62FC" w:rsidRPr="008318F6">
        <w:rPr>
          <w:rFonts w:eastAsiaTheme="minorHAnsi"/>
          <w:bCs/>
          <w:sz w:val="24"/>
          <w:szCs w:val="24"/>
          <w:lang w:eastAsia="en-US"/>
        </w:rPr>
        <w:t>ООО</w:t>
      </w:r>
      <w:r w:rsidR="00CF22ED" w:rsidRPr="008318F6">
        <w:rPr>
          <w:rFonts w:eastAsiaTheme="minorHAnsi"/>
          <w:bCs/>
          <w:sz w:val="24"/>
          <w:szCs w:val="24"/>
          <w:lang w:eastAsia="en-US"/>
        </w:rPr>
        <w:t>«РТ-</w:t>
      </w:r>
      <w:r w:rsidR="00C82533" w:rsidRPr="008318F6">
        <w:rPr>
          <w:rFonts w:eastAsiaTheme="minorHAnsi"/>
          <w:bCs/>
          <w:sz w:val="24"/>
          <w:szCs w:val="24"/>
          <w:lang w:eastAsia="en-US"/>
        </w:rPr>
        <w:t xml:space="preserve"> Капитал</w:t>
      </w:r>
      <w:r w:rsidR="00CF22ED" w:rsidRPr="008318F6">
        <w:rPr>
          <w:rFonts w:eastAsiaTheme="minorHAnsi"/>
          <w:bCs/>
          <w:sz w:val="24"/>
          <w:szCs w:val="24"/>
          <w:lang w:eastAsia="en-US"/>
        </w:rPr>
        <w:t xml:space="preserve">» </w:t>
      </w:r>
      <w:r w:rsidR="00C82533" w:rsidRPr="008318F6">
        <w:rPr>
          <w:sz w:val="24"/>
          <w:szCs w:val="24"/>
        </w:rPr>
        <w:t>http://rt-capital.ru</w:t>
      </w:r>
      <w:r w:rsidR="00780277" w:rsidRPr="008318F6">
        <w:rPr>
          <w:rFonts w:eastAsiaTheme="minorHAnsi"/>
          <w:bCs/>
          <w:sz w:val="24"/>
          <w:szCs w:val="24"/>
          <w:lang w:eastAsia="en-US"/>
        </w:rPr>
        <w:t xml:space="preserve"> (далее - Сайты торгов).</w:t>
      </w:r>
    </w:p>
    <w:p w:rsidR="00740C7F" w:rsidRPr="008318F6" w:rsidRDefault="00740C7F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Даты начала и окончания предоставления заинтересованному лицу Аукционной Документации - с </w:t>
      </w:r>
      <w:r w:rsidR="00752A4D"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25</w:t>
      </w:r>
      <w:r w:rsidR="00752A4D" w:rsidRPr="008318F6">
        <w:rPr>
          <w:sz w:val="24"/>
          <w:szCs w:val="24"/>
        </w:rPr>
        <w:t xml:space="preserve">» </w:t>
      </w:r>
      <w:r w:rsidR="002A2E93" w:rsidRPr="008318F6">
        <w:rPr>
          <w:sz w:val="24"/>
          <w:szCs w:val="24"/>
        </w:rPr>
        <w:t xml:space="preserve">сентября </w:t>
      </w:r>
      <w:r w:rsidR="00752A4D" w:rsidRPr="008318F6">
        <w:rPr>
          <w:sz w:val="24"/>
          <w:szCs w:val="24"/>
        </w:rPr>
        <w:t>201</w:t>
      </w:r>
      <w:r w:rsidR="002A2E93" w:rsidRPr="008318F6">
        <w:rPr>
          <w:sz w:val="24"/>
          <w:szCs w:val="24"/>
        </w:rPr>
        <w:t>9</w:t>
      </w:r>
      <w:r w:rsidR="00752A4D" w:rsidRPr="008318F6">
        <w:rPr>
          <w:sz w:val="24"/>
          <w:szCs w:val="24"/>
        </w:rPr>
        <w:t xml:space="preserve"> г. </w:t>
      </w:r>
      <w:r w:rsidR="004E6FBD" w:rsidRPr="008318F6">
        <w:rPr>
          <w:sz w:val="24"/>
          <w:szCs w:val="24"/>
        </w:rPr>
        <w:t xml:space="preserve">по </w:t>
      </w:r>
      <w:r w:rsidR="00752A4D"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25</w:t>
      </w:r>
      <w:r w:rsidR="00752A4D" w:rsidRPr="008318F6">
        <w:rPr>
          <w:sz w:val="24"/>
          <w:szCs w:val="24"/>
        </w:rPr>
        <w:t xml:space="preserve">» </w:t>
      </w:r>
      <w:r w:rsidR="002A2E93" w:rsidRPr="008318F6">
        <w:rPr>
          <w:sz w:val="24"/>
          <w:szCs w:val="24"/>
        </w:rPr>
        <w:t>октября</w:t>
      </w:r>
      <w:r w:rsidR="00752A4D" w:rsidRPr="008318F6">
        <w:rPr>
          <w:sz w:val="24"/>
          <w:szCs w:val="24"/>
        </w:rPr>
        <w:t xml:space="preserve"> 201</w:t>
      </w:r>
      <w:r w:rsidR="002A2E93" w:rsidRPr="008318F6">
        <w:rPr>
          <w:sz w:val="24"/>
          <w:szCs w:val="24"/>
        </w:rPr>
        <w:t>9</w:t>
      </w:r>
      <w:r w:rsidR="00752A4D" w:rsidRPr="008318F6">
        <w:rPr>
          <w:sz w:val="24"/>
          <w:szCs w:val="24"/>
        </w:rPr>
        <w:t xml:space="preserve"> г. </w:t>
      </w:r>
      <w:r w:rsidRPr="008318F6">
        <w:rPr>
          <w:sz w:val="24"/>
          <w:szCs w:val="24"/>
        </w:rPr>
        <w:t xml:space="preserve">до </w:t>
      </w:r>
      <w:r w:rsidR="00CD021F" w:rsidRPr="008318F6">
        <w:rPr>
          <w:sz w:val="24"/>
          <w:szCs w:val="24"/>
        </w:rPr>
        <w:t>18</w:t>
      </w:r>
      <w:r w:rsidRPr="008318F6">
        <w:rPr>
          <w:sz w:val="24"/>
          <w:szCs w:val="24"/>
        </w:rPr>
        <w:t>:00</w:t>
      </w:r>
      <w:r w:rsidR="004E6FBD" w:rsidRPr="008318F6">
        <w:rPr>
          <w:sz w:val="24"/>
          <w:szCs w:val="24"/>
        </w:rPr>
        <w:t xml:space="preserve"> </w:t>
      </w:r>
      <w:r w:rsidRPr="008318F6">
        <w:rPr>
          <w:sz w:val="24"/>
          <w:szCs w:val="24"/>
        </w:rPr>
        <w:t>включительно (время московское).</w:t>
      </w:r>
    </w:p>
    <w:p w:rsidR="006346FD" w:rsidRPr="008318F6" w:rsidRDefault="006346FD" w:rsidP="00DB3249">
      <w:pPr>
        <w:jc w:val="both"/>
        <w:rPr>
          <w:b/>
          <w:sz w:val="24"/>
          <w:szCs w:val="24"/>
        </w:rPr>
      </w:pPr>
      <w:r w:rsidRPr="008318F6">
        <w:rPr>
          <w:b/>
          <w:sz w:val="24"/>
          <w:szCs w:val="24"/>
        </w:rPr>
        <w:t xml:space="preserve">1.7. </w:t>
      </w:r>
      <w:r w:rsidR="00EB1CA1" w:rsidRPr="008318F6">
        <w:rPr>
          <w:b/>
          <w:sz w:val="24"/>
          <w:szCs w:val="24"/>
        </w:rPr>
        <w:t>Срок, место и порядок предоставления р</w:t>
      </w:r>
      <w:r w:rsidRPr="008318F6">
        <w:rPr>
          <w:b/>
          <w:sz w:val="24"/>
          <w:szCs w:val="24"/>
        </w:rPr>
        <w:t>азъяснени</w:t>
      </w:r>
      <w:r w:rsidR="00EB1CA1" w:rsidRPr="008318F6">
        <w:rPr>
          <w:b/>
          <w:sz w:val="24"/>
          <w:szCs w:val="24"/>
        </w:rPr>
        <w:t>й</w:t>
      </w:r>
      <w:r w:rsidRPr="008318F6">
        <w:rPr>
          <w:b/>
          <w:sz w:val="24"/>
          <w:szCs w:val="24"/>
        </w:rPr>
        <w:t xml:space="preserve"> Документации</w:t>
      </w:r>
      <w:r w:rsidR="00F50B6E" w:rsidRPr="008318F6">
        <w:rPr>
          <w:b/>
          <w:sz w:val="24"/>
          <w:szCs w:val="24"/>
        </w:rPr>
        <w:t xml:space="preserve"> об аукционе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Любое заинтересованное лицо вправе направить в письменной форме, запрос о разъяснении положений Документации. В течение двух рабочих дней с даты поступления указанного запроса </w:t>
      </w:r>
      <w:r w:rsidRPr="008318F6">
        <w:rPr>
          <w:rStyle w:val="a8"/>
          <w:sz w:val="24"/>
          <w:szCs w:val="24"/>
        </w:rPr>
        <w:t xml:space="preserve">Организатор аукциона </w:t>
      </w:r>
      <w:r w:rsidRPr="008318F6">
        <w:rPr>
          <w:sz w:val="24"/>
          <w:szCs w:val="24"/>
        </w:rPr>
        <w:t>направляет в письменной форме разъяснения положений Документации, если указанный запрос поступил не позднее чем за три рабочих дня до даты окончания срока подачи заявок на участие в аукционе.</w:t>
      </w:r>
    </w:p>
    <w:p w:rsidR="0065271B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В течение одного дня с даты направления разъяснения положений Документации по запросу заинтересованного лица такое разъяснение </w:t>
      </w:r>
      <w:r w:rsidR="0065271B" w:rsidRPr="008318F6">
        <w:rPr>
          <w:sz w:val="24"/>
          <w:szCs w:val="24"/>
        </w:rPr>
        <w:t>направляется Организатором</w:t>
      </w:r>
      <w:r w:rsidRPr="008318F6">
        <w:rPr>
          <w:rStyle w:val="a8"/>
          <w:sz w:val="24"/>
          <w:szCs w:val="24"/>
        </w:rPr>
        <w:t xml:space="preserve"> аукциона</w:t>
      </w:r>
      <w:r w:rsidRPr="008318F6">
        <w:rPr>
          <w:sz w:val="24"/>
          <w:szCs w:val="24"/>
        </w:rPr>
        <w:t xml:space="preserve"> </w:t>
      </w:r>
      <w:r w:rsidR="0065271B" w:rsidRPr="008318F6">
        <w:rPr>
          <w:sz w:val="24"/>
          <w:szCs w:val="24"/>
        </w:rPr>
        <w:t xml:space="preserve">в адрес заинтересованного лица.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Даты начала и окончания предоставления заинтересованному лицу разъяснений положений Документации </w:t>
      </w:r>
      <w:r w:rsidR="004E6FBD" w:rsidRPr="008318F6">
        <w:rPr>
          <w:sz w:val="24"/>
          <w:szCs w:val="24"/>
        </w:rPr>
        <w:t>–</w:t>
      </w:r>
      <w:r w:rsidRPr="008318F6">
        <w:rPr>
          <w:sz w:val="24"/>
          <w:szCs w:val="24"/>
        </w:rPr>
        <w:t xml:space="preserve"> с</w:t>
      </w:r>
      <w:r w:rsidR="004E6FBD" w:rsidRPr="008318F6">
        <w:rPr>
          <w:sz w:val="24"/>
          <w:szCs w:val="24"/>
        </w:rPr>
        <w:t xml:space="preserve"> </w:t>
      </w:r>
      <w:r w:rsidR="00550DD1"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25</w:t>
      </w:r>
      <w:r w:rsidR="002074DA" w:rsidRPr="008318F6">
        <w:rPr>
          <w:sz w:val="24"/>
          <w:szCs w:val="24"/>
        </w:rPr>
        <w:t xml:space="preserve">» </w:t>
      </w:r>
      <w:r w:rsidR="008318F6" w:rsidRPr="008318F6">
        <w:rPr>
          <w:sz w:val="24"/>
          <w:szCs w:val="24"/>
        </w:rPr>
        <w:t>сентября</w:t>
      </w:r>
      <w:r w:rsidR="00550DD1" w:rsidRPr="008318F6">
        <w:rPr>
          <w:sz w:val="24"/>
          <w:szCs w:val="24"/>
        </w:rPr>
        <w:t xml:space="preserve"> </w:t>
      </w:r>
      <w:r w:rsidR="002A2E93" w:rsidRPr="008318F6">
        <w:rPr>
          <w:sz w:val="24"/>
          <w:szCs w:val="24"/>
        </w:rPr>
        <w:t>2019</w:t>
      </w:r>
      <w:r w:rsidR="00550DD1" w:rsidRPr="008318F6">
        <w:rPr>
          <w:sz w:val="24"/>
          <w:szCs w:val="24"/>
        </w:rPr>
        <w:t xml:space="preserve"> г. </w:t>
      </w:r>
      <w:r w:rsidR="004E6FBD" w:rsidRPr="008318F6">
        <w:rPr>
          <w:sz w:val="24"/>
          <w:szCs w:val="24"/>
        </w:rPr>
        <w:t xml:space="preserve">по </w:t>
      </w:r>
      <w:r w:rsidR="00550DD1"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25</w:t>
      </w:r>
      <w:r w:rsidR="00550DD1" w:rsidRPr="008318F6">
        <w:rPr>
          <w:sz w:val="24"/>
          <w:szCs w:val="24"/>
        </w:rPr>
        <w:t xml:space="preserve">» </w:t>
      </w:r>
      <w:r w:rsidR="008318F6" w:rsidRPr="008318F6">
        <w:rPr>
          <w:sz w:val="24"/>
          <w:szCs w:val="24"/>
        </w:rPr>
        <w:t>октября</w:t>
      </w:r>
      <w:r w:rsidR="002074DA" w:rsidRPr="008318F6">
        <w:rPr>
          <w:sz w:val="24"/>
          <w:szCs w:val="24"/>
        </w:rPr>
        <w:t xml:space="preserve"> </w:t>
      </w:r>
      <w:r w:rsidR="002A2E93" w:rsidRPr="008318F6">
        <w:rPr>
          <w:sz w:val="24"/>
          <w:szCs w:val="24"/>
        </w:rPr>
        <w:t>2019</w:t>
      </w:r>
      <w:r w:rsidR="00550DD1" w:rsidRPr="008318F6">
        <w:rPr>
          <w:sz w:val="24"/>
          <w:szCs w:val="24"/>
        </w:rPr>
        <w:t xml:space="preserve"> г. </w:t>
      </w:r>
      <w:r w:rsidRPr="008318F6">
        <w:rPr>
          <w:sz w:val="24"/>
          <w:szCs w:val="24"/>
        </w:rPr>
        <w:t xml:space="preserve">до </w:t>
      </w:r>
      <w:r w:rsidR="00DE2D98" w:rsidRPr="008318F6">
        <w:rPr>
          <w:sz w:val="24"/>
          <w:szCs w:val="24"/>
        </w:rPr>
        <w:t>1</w:t>
      </w:r>
      <w:r w:rsidR="00E13354">
        <w:rPr>
          <w:sz w:val="24"/>
          <w:szCs w:val="24"/>
        </w:rPr>
        <w:t>7</w:t>
      </w:r>
      <w:r w:rsidRPr="008318F6">
        <w:rPr>
          <w:sz w:val="24"/>
          <w:szCs w:val="24"/>
        </w:rPr>
        <w:t>:00</w:t>
      </w:r>
      <w:r w:rsidR="007B0E43" w:rsidRPr="008318F6">
        <w:rPr>
          <w:sz w:val="24"/>
          <w:szCs w:val="24"/>
        </w:rPr>
        <w:t xml:space="preserve"> включительно</w:t>
      </w:r>
      <w:r w:rsidRPr="008318F6">
        <w:rPr>
          <w:sz w:val="24"/>
          <w:szCs w:val="24"/>
        </w:rPr>
        <w:t xml:space="preserve"> (время московское).</w:t>
      </w:r>
    </w:p>
    <w:p w:rsidR="006346FD" w:rsidRPr="008318F6" w:rsidRDefault="006346FD" w:rsidP="00DB3249">
      <w:pPr>
        <w:jc w:val="both"/>
        <w:rPr>
          <w:b/>
          <w:sz w:val="24"/>
          <w:szCs w:val="24"/>
        </w:rPr>
      </w:pPr>
      <w:r w:rsidRPr="008318F6">
        <w:rPr>
          <w:b/>
          <w:sz w:val="24"/>
          <w:szCs w:val="24"/>
        </w:rPr>
        <w:t>1.8. Дата, время, график проведения осмотра имущества, права на которое передаются по договору аренды</w:t>
      </w:r>
    </w:p>
    <w:p w:rsidR="006346FD" w:rsidRPr="008318F6" w:rsidRDefault="006346FD" w:rsidP="0065271B">
      <w:pPr>
        <w:shd w:val="clear" w:color="auto" w:fill="FFFFFF"/>
        <w:spacing w:before="120"/>
        <w:ind w:left="24" w:right="24"/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1.8.1.</w:t>
      </w:r>
      <w:r w:rsidRPr="008318F6">
        <w:rPr>
          <w:sz w:val="24"/>
          <w:szCs w:val="24"/>
        </w:rPr>
        <w:t xml:space="preserve"> Осмотр обеспечивает Организатор аукциона на основании требования заинтересованного лица без взимания платы не реже, чем через каждые пять рабочих дней с даты размещения извещения о проведении аукциона на сайте </w:t>
      </w:r>
      <w:r w:rsidR="0065271B" w:rsidRPr="008318F6">
        <w:rPr>
          <w:rFonts w:eastAsiaTheme="minorHAnsi"/>
          <w:bCs/>
          <w:sz w:val="24"/>
          <w:szCs w:val="24"/>
          <w:lang w:eastAsia="en-US"/>
        </w:rPr>
        <w:t xml:space="preserve">официальной Электронной торговой площадки Государственной корпорации «Ростех» </w:t>
      </w:r>
      <w:hyperlink r:id="rId13" w:history="1">
        <w:r w:rsidR="0065271B" w:rsidRPr="008318F6">
          <w:rPr>
            <w:rFonts w:eastAsiaTheme="minorHAnsi"/>
            <w:bCs/>
            <w:sz w:val="24"/>
            <w:szCs w:val="24"/>
            <w:lang w:eastAsia="en-US"/>
          </w:rPr>
          <w:t>www.etprf.ru</w:t>
        </w:r>
      </w:hyperlink>
      <w:r w:rsidR="0065271B" w:rsidRPr="008318F6">
        <w:rPr>
          <w:rFonts w:eastAsiaTheme="minorHAnsi"/>
          <w:bCs/>
          <w:sz w:val="24"/>
          <w:szCs w:val="24"/>
          <w:lang w:eastAsia="en-US"/>
        </w:rPr>
        <w:t xml:space="preserve"> или на сайте специализированной организации </w:t>
      </w:r>
      <w:r w:rsidR="000B62FC" w:rsidRPr="008318F6">
        <w:rPr>
          <w:rFonts w:eastAsiaTheme="minorHAnsi"/>
          <w:bCs/>
          <w:sz w:val="24"/>
          <w:szCs w:val="24"/>
          <w:lang w:eastAsia="en-US"/>
        </w:rPr>
        <w:t>ООО</w:t>
      </w:r>
      <w:r w:rsidR="00C82533" w:rsidRPr="008318F6">
        <w:rPr>
          <w:rFonts w:eastAsiaTheme="minorHAnsi"/>
          <w:bCs/>
          <w:sz w:val="24"/>
          <w:szCs w:val="24"/>
          <w:lang w:eastAsia="en-US"/>
        </w:rPr>
        <w:t xml:space="preserve"> «РТ- Капитал» </w:t>
      </w:r>
      <w:r w:rsidR="00C82533" w:rsidRPr="008318F6">
        <w:rPr>
          <w:sz w:val="24"/>
          <w:szCs w:val="24"/>
        </w:rPr>
        <w:t>http://rt-capital.ru</w:t>
      </w:r>
      <w:r w:rsidRPr="008318F6">
        <w:rPr>
          <w:sz w:val="24"/>
          <w:szCs w:val="24"/>
        </w:rPr>
        <w:t>, но не позднее, чем за два рабочих дня до даты окончания срока подачи заявок на участие в аукционе.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1.8.2.</w:t>
      </w:r>
      <w:r w:rsidRPr="008318F6">
        <w:rPr>
          <w:sz w:val="24"/>
          <w:szCs w:val="24"/>
        </w:rPr>
        <w:t xml:space="preserve"> Дата, время, график проведения осмотра имущества:</w:t>
      </w:r>
    </w:p>
    <w:p w:rsidR="006346FD" w:rsidRPr="008318F6" w:rsidRDefault="008318F6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с «</w:t>
      </w:r>
      <w:r w:rsidR="00F42FEF">
        <w:rPr>
          <w:sz w:val="24"/>
          <w:szCs w:val="24"/>
        </w:rPr>
        <w:t>25</w:t>
      </w:r>
      <w:r w:rsidRPr="008318F6">
        <w:rPr>
          <w:sz w:val="24"/>
          <w:szCs w:val="24"/>
        </w:rPr>
        <w:t>» сентября 2019 г. по «</w:t>
      </w:r>
      <w:r w:rsidR="00F42FEF">
        <w:rPr>
          <w:sz w:val="24"/>
          <w:szCs w:val="24"/>
        </w:rPr>
        <w:t>24</w:t>
      </w:r>
      <w:r w:rsidRPr="008318F6">
        <w:rPr>
          <w:sz w:val="24"/>
          <w:szCs w:val="24"/>
        </w:rPr>
        <w:t>» октября 2019 г. до</w:t>
      </w:r>
      <w:r w:rsidR="00D15C49" w:rsidRPr="008318F6">
        <w:rPr>
          <w:sz w:val="24"/>
          <w:szCs w:val="24"/>
        </w:rPr>
        <w:t xml:space="preserve"> 17:00 </w:t>
      </w:r>
      <w:r w:rsidR="001A70FD" w:rsidRPr="008318F6">
        <w:rPr>
          <w:sz w:val="24"/>
          <w:szCs w:val="24"/>
        </w:rPr>
        <w:t xml:space="preserve">в рабочие дни </w:t>
      </w:r>
      <w:r w:rsidR="00D15C49" w:rsidRPr="008318F6">
        <w:rPr>
          <w:sz w:val="24"/>
          <w:szCs w:val="24"/>
        </w:rPr>
        <w:t>(время московское).</w:t>
      </w:r>
    </w:p>
    <w:p w:rsidR="006346FD" w:rsidRPr="008318F6" w:rsidRDefault="006346FD" w:rsidP="00DB3249">
      <w:pPr>
        <w:jc w:val="both"/>
        <w:rPr>
          <w:b/>
          <w:sz w:val="24"/>
          <w:szCs w:val="24"/>
        </w:rPr>
      </w:pPr>
      <w:r w:rsidRPr="008318F6">
        <w:rPr>
          <w:b/>
          <w:sz w:val="24"/>
          <w:szCs w:val="24"/>
        </w:rPr>
        <w:t>1.9. Место, дата начала, дата и время окончания срока подачи заявок на участие в аукционе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lastRenderedPageBreak/>
        <w:t>Заявки на участие в аукционе (далее по тексту</w:t>
      </w:r>
      <w:r w:rsidR="009D5BA8" w:rsidRPr="008318F6">
        <w:rPr>
          <w:sz w:val="24"/>
          <w:szCs w:val="24"/>
        </w:rPr>
        <w:t xml:space="preserve"> - заявка) подаются по адресу: </w:t>
      </w:r>
      <w:r w:rsidR="00BA7829" w:rsidRPr="008318F6">
        <w:rPr>
          <w:color w:val="222222"/>
          <w:sz w:val="24"/>
          <w:szCs w:val="24"/>
          <w:shd w:val="clear" w:color="auto" w:fill="FFFFFF"/>
        </w:rPr>
        <w:t>197342, г.</w:t>
      </w:r>
      <w:r w:rsidR="008318F6" w:rsidRPr="008318F6">
        <w:rPr>
          <w:color w:val="222222"/>
          <w:sz w:val="24"/>
          <w:szCs w:val="24"/>
          <w:shd w:val="clear" w:color="auto" w:fill="FFFFFF"/>
        </w:rPr>
        <w:t> </w:t>
      </w:r>
      <w:r w:rsidR="00BA7829" w:rsidRPr="008318F6">
        <w:rPr>
          <w:color w:val="222222"/>
          <w:sz w:val="24"/>
          <w:szCs w:val="24"/>
          <w:shd w:val="clear" w:color="auto" w:fill="FFFFFF"/>
        </w:rPr>
        <w:t>Санкт-Петербург, ул. Кантемировская, дом 8, пом.</w:t>
      </w:r>
      <w:r w:rsidR="00C418FC" w:rsidRPr="008318F6">
        <w:rPr>
          <w:color w:val="222222"/>
          <w:sz w:val="24"/>
          <w:szCs w:val="24"/>
          <w:shd w:val="clear" w:color="auto" w:fill="FFFFFF"/>
        </w:rPr>
        <w:t xml:space="preserve"> </w:t>
      </w:r>
      <w:r w:rsidR="00B81F99">
        <w:rPr>
          <w:color w:val="222222"/>
          <w:sz w:val="24"/>
          <w:szCs w:val="24"/>
          <w:shd w:val="clear" w:color="auto" w:fill="FFFFFF"/>
        </w:rPr>
        <w:t>2421</w:t>
      </w:r>
      <w:r w:rsidR="008318F6" w:rsidRPr="008318F6">
        <w:rPr>
          <w:color w:val="222222"/>
          <w:sz w:val="24"/>
          <w:szCs w:val="24"/>
          <w:shd w:val="clear" w:color="auto" w:fill="FFFFFF"/>
        </w:rPr>
        <w:t>.</w:t>
      </w:r>
    </w:p>
    <w:p w:rsidR="001B51E0" w:rsidRPr="008318F6" w:rsidRDefault="00C418FC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Приём заявок на участие в аукционе </w:t>
      </w:r>
      <w:r w:rsidR="008318F6" w:rsidRPr="008318F6">
        <w:rPr>
          <w:sz w:val="24"/>
          <w:szCs w:val="24"/>
        </w:rPr>
        <w:t>с «</w:t>
      </w:r>
      <w:r w:rsidR="00F42FEF">
        <w:rPr>
          <w:sz w:val="24"/>
          <w:szCs w:val="24"/>
        </w:rPr>
        <w:t>25</w:t>
      </w:r>
      <w:r w:rsidR="008318F6" w:rsidRPr="008318F6">
        <w:rPr>
          <w:sz w:val="24"/>
          <w:szCs w:val="24"/>
        </w:rPr>
        <w:t>» сентября 2019 г. по «</w:t>
      </w:r>
      <w:r w:rsidR="00F42FEF">
        <w:rPr>
          <w:sz w:val="24"/>
          <w:szCs w:val="24"/>
        </w:rPr>
        <w:t>25</w:t>
      </w:r>
      <w:r w:rsidR="008318F6" w:rsidRPr="008318F6">
        <w:rPr>
          <w:sz w:val="24"/>
          <w:szCs w:val="24"/>
        </w:rPr>
        <w:t>» октября 2019 г. до 1</w:t>
      </w:r>
      <w:r w:rsidR="003E7FC4">
        <w:rPr>
          <w:sz w:val="24"/>
          <w:szCs w:val="24"/>
        </w:rPr>
        <w:t>6</w:t>
      </w:r>
      <w:r w:rsidR="008318F6" w:rsidRPr="008318F6">
        <w:rPr>
          <w:sz w:val="24"/>
          <w:szCs w:val="24"/>
        </w:rPr>
        <w:t>:00</w:t>
      </w:r>
      <w:r w:rsidR="001B51E0" w:rsidRPr="008318F6">
        <w:rPr>
          <w:sz w:val="24"/>
          <w:szCs w:val="24"/>
        </w:rPr>
        <w:t>, включительно (время московское).</w:t>
      </w:r>
    </w:p>
    <w:p w:rsidR="006346FD" w:rsidRPr="008318F6" w:rsidRDefault="006346FD" w:rsidP="00DB3249">
      <w:pPr>
        <w:jc w:val="both"/>
        <w:rPr>
          <w:b/>
          <w:sz w:val="24"/>
          <w:szCs w:val="24"/>
        </w:rPr>
      </w:pPr>
      <w:r w:rsidRPr="008318F6">
        <w:rPr>
          <w:b/>
          <w:sz w:val="24"/>
          <w:szCs w:val="24"/>
        </w:rPr>
        <w:t xml:space="preserve">1.10. Место, дата, время начала и окончания рассмотрения заявок на участие в аукционе </w:t>
      </w:r>
    </w:p>
    <w:p w:rsidR="00CE331D" w:rsidRPr="008318F6" w:rsidRDefault="00CE331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Начало рассмотрения заявок на участие в аукционе:</w:t>
      </w:r>
    </w:p>
    <w:p w:rsidR="001B51E0" w:rsidRPr="008318F6" w:rsidRDefault="00550DD1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28</w:t>
      </w:r>
      <w:r w:rsidRPr="008318F6">
        <w:rPr>
          <w:sz w:val="24"/>
          <w:szCs w:val="24"/>
        </w:rPr>
        <w:t xml:space="preserve">» </w:t>
      </w:r>
      <w:r w:rsidR="008318F6" w:rsidRPr="008318F6">
        <w:rPr>
          <w:sz w:val="24"/>
          <w:szCs w:val="24"/>
        </w:rPr>
        <w:t>октября</w:t>
      </w:r>
      <w:r w:rsidRPr="008318F6">
        <w:rPr>
          <w:sz w:val="24"/>
          <w:szCs w:val="24"/>
        </w:rPr>
        <w:t xml:space="preserve"> </w:t>
      </w:r>
      <w:r w:rsidR="002A2E93" w:rsidRPr="008318F6">
        <w:rPr>
          <w:sz w:val="24"/>
          <w:szCs w:val="24"/>
        </w:rPr>
        <w:t>2019</w:t>
      </w:r>
      <w:r w:rsidRPr="008318F6">
        <w:rPr>
          <w:sz w:val="24"/>
          <w:szCs w:val="24"/>
        </w:rPr>
        <w:t xml:space="preserve"> г. </w:t>
      </w:r>
      <w:r w:rsidR="001B51E0" w:rsidRPr="008318F6">
        <w:rPr>
          <w:sz w:val="24"/>
          <w:szCs w:val="24"/>
        </w:rPr>
        <w:t xml:space="preserve"> в 11:00 (время московское) по адресу: </w:t>
      </w:r>
      <w:r w:rsidR="00BA7829" w:rsidRPr="008318F6">
        <w:rPr>
          <w:sz w:val="24"/>
          <w:szCs w:val="24"/>
        </w:rPr>
        <w:t>197342, г. Санкт-Петербург, ул. Кантемировская, дом 8., п.</w:t>
      </w:r>
      <w:r w:rsidR="008318F6" w:rsidRPr="008318F6">
        <w:rPr>
          <w:sz w:val="24"/>
          <w:szCs w:val="24"/>
        </w:rPr>
        <w:t xml:space="preserve"> </w:t>
      </w:r>
      <w:r w:rsidR="00BA7829" w:rsidRPr="008318F6">
        <w:rPr>
          <w:sz w:val="24"/>
          <w:szCs w:val="24"/>
        </w:rPr>
        <w:t>242</w:t>
      </w:r>
      <w:r w:rsidR="008318F6" w:rsidRPr="008318F6">
        <w:rPr>
          <w:sz w:val="24"/>
          <w:szCs w:val="24"/>
        </w:rPr>
        <w:t>1</w:t>
      </w:r>
      <w:r w:rsidR="003F77CD" w:rsidRPr="008318F6">
        <w:rPr>
          <w:sz w:val="24"/>
          <w:szCs w:val="24"/>
        </w:rPr>
        <w:t>.</w:t>
      </w:r>
      <w:r w:rsidR="001B51E0" w:rsidRPr="008318F6">
        <w:rPr>
          <w:sz w:val="24"/>
          <w:szCs w:val="24"/>
        </w:rPr>
        <w:t xml:space="preserve"> </w:t>
      </w:r>
    </w:p>
    <w:p w:rsidR="00CE331D" w:rsidRPr="008318F6" w:rsidRDefault="00CE331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Окончание рассмотрения заявок на участие в аукционе:</w:t>
      </w:r>
    </w:p>
    <w:p w:rsidR="001B51E0" w:rsidRPr="008318F6" w:rsidRDefault="002024AC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29</w:t>
      </w:r>
      <w:r w:rsidR="007B7920" w:rsidRPr="008318F6">
        <w:rPr>
          <w:sz w:val="24"/>
          <w:szCs w:val="24"/>
        </w:rPr>
        <w:t xml:space="preserve">» </w:t>
      </w:r>
      <w:r w:rsidR="008318F6" w:rsidRPr="008318F6">
        <w:rPr>
          <w:sz w:val="24"/>
          <w:szCs w:val="24"/>
        </w:rPr>
        <w:t>октября</w:t>
      </w:r>
      <w:r w:rsidR="00550DD1" w:rsidRPr="008318F6">
        <w:rPr>
          <w:sz w:val="24"/>
          <w:szCs w:val="24"/>
        </w:rPr>
        <w:t xml:space="preserve"> </w:t>
      </w:r>
      <w:r w:rsidR="002A2E93" w:rsidRPr="008318F6">
        <w:rPr>
          <w:sz w:val="24"/>
          <w:szCs w:val="24"/>
        </w:rPr>
        <w:t>2019</w:t>
      </w:r>
      <w:r w:rsidR="00550DD1" w:rsidRPr="008318F6">
        <w:rPr>
          <w:sz w:val="24"/>
          <w:szCs w:val="24"/>
        </w:rPr>
        <w:t xml:space="preserve"> г. </w:t>
      </w:r>
      <w:r w:rsidR="001B51E0" w:rsidRPr="008318F6">
        <w:rPr>
          <w:sz w:val="24"/>
          <w:szCs w:val="24"/>
        </w:rPr>
        <w:t xml:space="preserve"> в 1</w:t>
      </w:r>
      <w:r w:rsidR="00DE2D98" w:rsidRPr="008318F6">
        <w:rPr>
          <w:sz w:val="24"/>
          <w:szCs w:val="24"/>
        </w:rPr>
        <w:t>8</w:t>
      </w:r>
      <w:r w:rsidR="001B51E0" w:rsidRPr="008318F6">
        <w:rPr>
          <w:sz w:val="24"/>
          <w:szCs w:val="24"/>
        </w:rPr>
        <w:t>:00 (время московское).</w:t>
      </w:r>
    </w:p>
    <w:p w:rsidR="006346FD" w:rsidRPr="008318F6" w:rsidRDefault="006346FD" w:rsidP="00DB3249">
      <w:pPr>
        <w:jc w:val="both"/>
        <w:rPr>
          <w:b/>
          <w:sz w:val="24"/>
          <w:szCs w:val="24"/>
        </w:rPr>
      </w:pPr>
      <w:r w:rsidRPr="008318F6">
        <w:rPr>
          <w:b/>
          <w:sz w:val="24"/>
          <w:szCs w:val="24"/>
        </w:rPr>
        <w:t xml:space="preserve">1.11. Место, дата и время проведения аукциона </w:t>
      </w:r>
    </w:p>
    <w:p w:rsidR="00CE331D" w:rsidRPr="008318F6" w:rsidRDefault="00550DD1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«</w:t>
      </w:r>
      <w:r w:rsidR="00F42FEF">
        <w:rPr>
          <w:sz w:val="24"/>
          <w:szCs w:val="24"/>
        </w:rPr>
        <w:t>30</w:t>
      </w:r>
      <w:r w:rsidR="002024AC" w:rsidRPr="008318F6">
        <w:rPr>
          <w:sz w:val="24"/>
          <w:szCs w:val="24"/>
        </w:rPr>
        <w:t xml:space="preserve">» </w:t>
      </w:r>
      <w:r w:rsidR="008318F6" w:rsidRPr="008318F6">
        <w:rPr>
          <w:sz w:val="24"/>
          <w:szCs w:val="24"/>
        </w:rPr>
        <w:t>октября</w:t>
      </w:r>
      <w:r w:rsidR="007B7920" w:rsidRPr="008318F6">
        <w:rPr>
          <w:sz w:val="24"/>
          <w:szCs w:val="24"/>
        </w:rPr>
        <w:t xml:space="preserve"> </w:t>
      </w:r>
      <w:r w:rsidR="002A2E93" w:rsidRPr="008318F6">
        <w:rPr>
          <w:sz w:val="24"/>
          <w:szCs w:val="24"/>
        </w:rPr>
        <w:t>2019</w:t>
      </w:r>
      <w:r w:rsidRPr="008318F6">
        <w:rPr>
          <w:sz w:val="24"/>
          <w:szCs w:val="24"/>
        </w:rPr>
        <w:t xml:space="preserve"> г. </w:t>
      </w:r>
      <w:r w:rsidR="001B51E0" w:rsidRPr="008318F6">
        <w:rPr>
          <w:sz w:val="24"/>
          <w:szCs w:val="24"/>
        </w:rPr>
        <w:t>в 1</w:t>
      </w:r>
      <w:r w:rsidR="007E615E" w:rsidRPr="008318F6">
        <w:rPr>
          <w:sz w:val="24"/>
          <w:szCs w:val="24"/>
        </w:rPr>
        <w:t>1</w:t>
      </w:r>
      <w:r w:rsidR="001B51E0" w:rsidRPr="008318F6">
        <w:rPr>
          <w:sz w:val="24"/>
          <w:szCs w:val="24"/>
        </w:rPr>
        <w:t xml:space="preserve">:00 (время московское) по адресу: </w:t>
      </w:r>
      <w:r w:rsidR="00BA7829" w:rsidRPr="008318F6">
        <w:rPr>
          <w:sz w:val="24"/>
          <w:szCs w:val="24"/>
        </w:rPr>
        <w:t>197342, г. Санкт-Петербург, ул.</w:t>
      </w:r>
      <w:r w:rsidR="008318F6" w:rsidRPr="008318F6">
        <w:rPr>
          <w:sz w:val="24"/>
          <w:szCs w:val="24"/>
        </w:rPr>
        <w:t> </w:t>
      </w:r>
      <w:r w:rsidR="00BA7829" w:rsidRPr="008318F6">
        <w:rPr>
          <w:sz w:val="24"/>
          <w:szCs w:val="24"/>
        </w:rPr>
        <w:t>Кантемировская, дом 8.</w:t>
      </w:r>
      <w:r w:rsidR="007E37E4" w:rsidRPr="008318F6">
        <w:rPr>
          <w:sz w:val="24"/>
          <w:szCs w:val="24"/>
        </w:rPr>
        <w:t xml:space="preserve">, пом. </w:t>
      </w:r>
      <w:r w:rsidR="00B81F99">
        <w:rPr>
          <w:sz w:val="24"/>
          <w:szCs w:val="24"/>
        </w:rPr>
        <w:t>2107</w:t>
      </w:r>
    </w:p>
    <w:p w:rsidR="007B2358" w:rsidRPr="008318F6" w:rsidRDefault="006346FD" w:rsidP="0065271B">
      <w:pPr>
        <w:shd w:val="clear" w:color="auto" w:fill="FFFFFF"/>
        <w:spacing w:before="120"/>
        <w:ind w:left="24" w:right="24"/>
        <w:jc w:val="both"/>
        <w:rPr>
          <w:rFonts w:eastAsiaTheme="minorHAnsi"/>
          <w:bCs/>
          <w:color w:val="000000" w:themeColor="text1"/>
          <w:sz w:val="24"/>
          <w:szCs w:val="24"/>
          <w:lang w:eastAsia="en-US"/>
        </w:rPr>
      </w:pPr>
      <w:r w:rsidRPr="008318F6">
        <w:rPr>
          <w:b/>
          <w:sz w:val="24"/>
          <w:szCs w:val="24"/>
        </w:rPr>
        <w:t>1.12.</w:t>
      </w:r>
      <w:r w:rsidRPr="008318F6">
        <w:rPr>
          <w:sz w:val="24"/>
          <w:szCs w:val="24"/>
        </w:rPr>
        <w:t xml:space="preserve"> Организатор аукциона по собственной инициативе или в соответствии с запросом заинтересованного лица, вправе принять решение о внесении изменений в Документацию не позднее чем за пять дней до даты окончания подачи заявок на участие в аукционе. В течение одного дня с даты принятия указанного решения такие изменения размещаются </w:t>
      </w:r>
      <w:r w:rsidRPr="008318F6">
        <w:rPr>
          <w:rStyle w:val="a8"/>
          <w:sz w:val="24"/>
          <w:szCs w:val="24"/>
        </w:rPr>
        <w:t xml:space="preserve">Организатором аукциона </w:t>
      </w:r>
      <w:r w:rsidR="0065271B" w:rsidRPr="008318F6">
        <w:rPr>
          <w:sz w:val="24"/>
          <w:szCs w:val="24"/>
        </w:rPr>
        <w:t>на сайте</w:t>
      </w:r>
      <w:r w:rsidR="0065271B" w:rsidRPr="008318F6">
        <w:rPr>
          <w:rFonts w:eastAsiaTheme="minorHAnsi"/>
          <w:bCs/>
          <w:sz w:val="24"/>
          <w:szCs w:val="24"/>
          <w:lang w:eastAsia="en-US"/>
        </w:rPr>
        <w:t xml:space="preserve"> официальной Электронной торговой площадки Государственной корпорации «Ростех» </w:t>
      </w:r>
      <w:hyperlink r:id="rId14" w:history="1">
        <w:r w:rsidR="0065271B" w:rsidRPr="008318F6">
          <w:rPr>
            <w:rFonts w:eastAsiaTheme="minorHAnsi"/>
            <w:bCs/>
            <w:sz w:val="24"/>
            <w:szCs w:val="24"/>
            <w:lang w:eastAsia="en-US"/>
          </w:rPr>
          <w:t>www.etprf.ru</w:t>
        </w:r>
      </w:hyperlink>
      <w:r w:rsidR="0065271B" w:rsidRPr="008318F6">
        <w:rPr>
          <w:rFonts w:eastAsiaTheme="minorHAnsi"/>
          <w:bCs/>
          <w:sz w:val="24"/>
          <w:szCs w:val="24"/>
          <w:lang w:eastAsia="en-US"/>
        </w:rPr>
        <w:t xml:space="preserve"> в специальном разделе для размещения информации об аренде или </w:t>
      </w:r>
      <w:r w:rsidR="007B2358" w:rsidRPr="008318F6">
        <w:rPr>
          <w:rFonts w:eastAsiaTheme="minorHAnsi"/>
          <w:bCs/>
          <w:sz w:val="24"/>
          <w:szCs w:val="24"/>
          <w:lang w:eastAsia="en-US"/>
        </w:rPr>
        <w:t xml:space="preserve">на официальном сайте </w:t>
      </w:r>
      <w:r w:rsidR="002100B6" w:rsidRPr="008318F6">
        <w:rPr>
          <w:rFonts w:eastAsiaTheme="minorHAnsi"/>
          <w:bCs/>
          <w:sz w:val="24"/>
          <w:szCs w:val="24"/>
          <w:lang w:eastAsia="en-US"/>
        </w:rPr>
        <w:t>ПАО «Интелтех»</w:t>
      </w:r>
      <w:r w:rsidR="007B2358" w:rsidRPr="008318F6">
        <w:rPr>
          <w:rFonts w:eastAsiaTheme="minorHAnsi"/>
          <w:bCs/>
          <w:sz w:val="24"/>
          <w:szCs w:val="24"/>
          <w:lang w:eastAsia="en-US"/>
        </w:rPr>
        <w:t xml:space="preserve"> </w:t>
      </w:r>
      <w:hyperlink r:id="rId15" w:history="1">
        <w:r w:rsidR="002100B6" w:rsidRPr="008318F6">
          <w:rPr>
            <w:rStyle w:val="ac"/>
            <w:rFonts w:eastAsiaTheme="minorHAnsi"/>
            <w:bCs/>
            <w:color w:val="000000" w:themeColor="text1"/>
            <w:sz w:val="24"/>
            <w:szCs w:val="24"/>
            <w:lang w:eastAsia="en-US"/>
          </w:rPr>
          <w:t>http://www.inteltech.ru</w:t>
        </w:r>
      </w:hyperlink>
      <w:r w:rsidR="007B2358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>.</w:t>
      </w:r>
    </w:p>
    <w:p w:rsidR="006346FD" w:rsidRPr="008318F6" w:rsidRDefault="006346FD" w:rsidP="0065271B">
      <w:pPr>
        <w:shd w:val="clear" w:color="auto" w:fill="FFFFFF"/>
        <w:spacing w:before="120"/>
        <w:ind w:left="24" w:right="24"/>
        <w:jc w:val="both"/>
        <w:rPr>
          <w:sz w:val="24"/>
          <w:szCs w:val="24"/>
        </w:rPr>
      </w:pPr>
      <w:r w:rsidRPr="008318F6">
        <w:rPr>
          <w:color w:val="000000" w:themeColor="text1"/>
          <w:sz w:val="24"/>
          <w:szCs w:val="24"/>
        </w:rPr>
        <w:t xml:space="preserve">В течение двух рабочих дней с даты принятия указанного решения такие изменения направляются заказными письмами всем заявителям, которым была предоставлена Документация. При этом срок подачи заявок на участие в аукционе </w:t>
      </w:r>
      <w:r w:rsidR="00D80BB4" w:rsidRPr="008318F6">
        <w:rPr>
          <w:sz w:val="24"/>
          <w:szCs w:val="24"/>
        </w:rPr>
        <w:t xml:space="preserve">должен быть продлен таким образом, чтобы </w:t>
      </w:r>
      <w:r w:rsidRPr="008318F6">
        <w:rPr>
          <w:color w:val="000000" w:themeColor="text1"/>
          <w:sz w:val="24"/>
          <w:szCs w:val="24"/>
        </w:rPr>
        <w:t xml:space="preserve">с даты размещения на сайте </w:t>
      </w:r>
      <w:r w:rsidR="0065271B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 xml:space="preserve">официальной Электронной торговой площадки Государственной корпорации «Ростех» </w:t>
      </w:r>
      <w:hyperlink r:id="rId16" w:history="1">
        <w:r w:rsidR="0065271B" w:rsidRPr="008318F6">
          <w:rPr>
            <w:rFonts w:eastAsiaTheme="minorHAnsi"/>
            <w:bCs/>
            <w:color w:val="000000" w:themeColor="text1"/>
            <w:sz w:val="24"/>
            <w:szCs w:val="24"/>
            <w:lang w:eastAsia="en-US"/>
          </w:rPr>
          <w:t>www.etprf.ru</w:t>
        </w:r>
      </w:hyperlink>
      <w:r w:rsidR="00AD7556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 xml:space="preserve">, на официальном сайте </w:t>
      </w:r>
      <w:r w:rsidR="002100B6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>ПАО «Интелтех»</w:t>
      </w:r>
      <w:r w:rsidR="00AD7556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 xml:space="preserve"> </w:t>
      </w:r>
      <w:hyperlink r:id="rId17" w:history="1">
        <w:r w:rsidR="002100B6" w:rsidRPr="008318F6">
          <w:rPr>
            <w:rStyle w:val="ac"/>
            <w:rFonts w:eastAsiaTheme="minorHAnsi"/>
            <w:bCs/>
            <w:color w:val="000000" w:themeColor="text1"/>
            <w:sz w:val="24"/>
            <w:szCs w:val="24"/>
            <w:lang w:eastAsia="en-US"/>
          </w:rPr>
          <w:t>http://www.inteltech.ru</w:t>
        </w:r>
      </w:hyperlink>
      <w:r w:rsidR="00AD7556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 xml:space="preserve">  и </w:t>
      </w:r>
      <w:r w:rsidR="0065271B" w:rsidRPr="008318F6">
        <w:rPr>
          <w:rFonts w:eastAsiaTheme="minorHAnsi"/>
          <w:bCs/>
          <w:color w:val="000000" w:themeColor="text1"/>
          <w:sz w:val="24"/>
          <w:szCs w:val="24"/>
          <w:lang w:eastAsia="en-US"/>
        </w:rPr>
        <w:t>на са</w:t>
      </w:r>
      <w:r w:rsidR="0065271B" w:rsidRPr="008318F6">
        <w:rPr>
          <w:rFonts w:eastAsiaTheme="minorHAnsi"/>
          <w:bCs/>
          <w:sz w:val="24"/>
          <w:szCs w:val="24"/>
          <w:lang w:eastAsia="en-US"/>
        </w:rPr>
        <w:t xml:space="preserve">йте специализированной организации </w:t>
      </w:r>
      <w:r w:rsidR="000B62FC" w:rsidRPr="008318F6">
        <w:rPr>
          <w:rFonts w:eastAsiaTheme="minorHAnsi"/>
          <w:bCs/>
          <w:sz w:val="24"/>
          <w:szCs w:val="24"/>
          <w:lang w:eastAsia="en-US"/>
        </w:rPr>
        <w:t>ООО</w:t>
      </w:r>
      <w:r w:rsidR="00C82533" w:rsidRPr="008318F6">
        <w:rPr>
          <w:rFonts w:eastAsiaTheme="minorHAnsi"/>
          <w:bCs/>
          <w:sz w:val="24"/>
          <w:szCs w:val="24"/>
          <w:lang w:eastAsia="en-US"/>
        </w:rPr>
        <w:t xml:space="preserve"> «РТ- Капитал» </w:t>
      </w:r>
      <w:r w:rsidR="00C82533" w:rsidRPr="008318F6">
        <w:rPr>
          <w:sz w:val="24"/>
          <w:szCs w:val="24"/>
        </w:rPr>
        <w:t>http://rt-capital.ru</w:t>
      </w:r>
      <w:r w:rsidR="0065271B" w:rsidRPr="008318F6">
        <w:rPr>
          <w:rFonts w:eastAsiaTheme="minorHAnsi"/>
          <w:bCs/>
          <w:sz w:val="24"/>
          <w:szCs w:val="24"/>
          <w:lang w:eastAsia="en-US"/>
        </w:rPr>
        <w:t xml:space="preserve"> </w:t>
      </w:r>
      <w:r w:rsidRPr="008318F6">
        <w:rPr>
          <w:sz w:val="24"/>
          <w:szCs w:val="24"/>
        </w:rPr>
        <w:t xml:space="preserve">изменений, внесенных в Документацию, </w:t>
      </w:r>
      <w:r w:rsidR="00D80BB4" w:rsidRPr="008318F6">
        <w:rPr>
          <w:sz w:val="24"/>
          <w:szCs w:val="24"/>
        </w:rPr>
        <w:t xml:space="preserve">до даты окончания срока подачи заявок на участие в таком аукционе оставалось не менее половины срока подачи заявок на участие в </w:t>
      </w:r>
      <w:r w:rsidRPr="008318F6">
        <w:rPr>
          <w:sz w:val="24"/>
          <w:szCs w:val="24"/>
        </w:rPr>
        <w:t>аукционе.</w:t>
      </w:r>
    </w:p>
    <w:p w:rsidR="006346FD" w:rsidRPr="002A2E93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1.13.</w:t>
      </w:r>
      <w:r w:rsidRPr="008318F6">
        <w:rPr>
          <w:sz w:val="24"/>
          <w:szCs w:val="24"/>
        </w:rPr>
        <w:t xml:space="preserve"> Организатор аукциона вправе отказаться от проведения аукциона не позднее чем за пять рабочих дня до даты окончания срока подачи заявок на участие в аукционе </w:t>
      </w:r>
      <w:r w:rsidR="00C04916" w:rsidRPr="008318F6">
        <w:rPr>
          <w:sz w:val="24"/>
          <w:szCs w:val="24"/>
        </w:rPr>
        <w:t>– не позднее</w:t>
      </w:r>
      <w:r w:rsidR="00550DD1" w:rsidRPr="008318F6">
        <w:rPr>
          <w:sz w:val="24"/>
          <w:szCs w:val="24"/>
        </w:rPr>
        <w:t xml:space="preserve"> «</w:t>
      </w:r>
      <w:r w:rsidR="00F42FEF">
        <w:rPr>
          <w:sz w:val="24"/>
          <w:szCs w:val="24"/>
        </w:rPr>
        <w:t>18</w:t>
      </w:r>
      <w:r w:rsidR="00550DD1" w:rsidRPr="008318F6">
        <w:rPr>
          <w:sz w:val="24"/>
          <w:szCs w:val="24"/>
        </w:rPr>
        <w:t xml:space="preserve">» </w:t>
      </w:r>
      <w:r w:rsidR="008318F6" w:rsidRPr="008318F6">
        <w:rPr>
          <w:sz w:val="24"/>
          <w:szCs w:val="24"/>
        </w:rPr>
        <w:t>октября</w:t>
      </w:r>
      <w:r w:rsidR="00550DD1" w:rsidRPr="008318F6">
        <w:rPr>
          <w:sz w:val="24"/>
          <w:szCs w:val="24"/>
        </w:rPr>
        <w:t xml:space="preserve"> </w:t>
      </w:r>
      <w:r w:rsidR="002A2E93" w:rsidRPr="008318F6">
        <w:rPr>
          <w:sz w:val="24"/>
          <w:szCs w:val="24"/>
        </w:rPr>
        <w:t>2019</w:t>
      </w:r>
      <w:r w:rsidR="00550DD1" w:rsidRPr="008318F6">
        <w:rPr>
          <w:sz w:val="24"/>
          <w:szCs w:val="24"/>
        </w:rPr>
        <w:t xml:space="preserve"> г.</w:t>
      </w:r>
    </w:p>
    <w:p w:rsidR="002A2E93" w:rsidRDefault="002A2E93">
      <w:pPr>
        <w:spacing w:after="160" w:line="259" w:lineRule="auto"/>
      </w:pPr>
      <w:r>
        <w:br w:type="page"/>
      </w:r>
    </w:p>
    <w:p w:rsidR="00CA33D8" w:rsidRPr="008318F6" w:rsidRDefault="00643D93" w:rsidP="008318F6">
      <w:pPr>
        <w:pStyle w:val="1"/>
        <w:spacing w:after="240"/>
        <w:rPr>
          <w:sz w:val="24"/>
          <w:szCs w:val="24"/>
        </w:rPr>
      </w:pPr>
      <w:bookmarkStart w:id="2" w:name="_Toc294618178"/>
      <w:bookmarkStart w:id="3" w:name="_Toc530402496"/>
      <w:r w:rsidRPr="008318F6">
        <w:rPr>
          <w:sz w:val="24"/>
          <w:szCs w:val="24"/>
        </w:rPr>
        <w:lastRenderedPageBreak/>
        <w:t xml:space="preserve">2. </w:t>
      </w:r>
      <w:r w:rsidR="006346FD" w:rsidRPr="008318F6">
        <w:rPr>
          <w:sz w:val="24"/>
          <w:szCs w:val="24"/>
        </w:rPr>
        <w:t>Термины и определения</w:t>
      </w:r>
      <w:bookmarkEnd w:id="2"/>
      <w:bookmarkEnd w:id="3"/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Термины, определения, использующиеся в Документации: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Аукцион</w:t>
      </w:r>
      <w:r w:rsidRPr="008318F6">
        <w:rPr>
          <w:sz w:val="24"/>
          <w:szCs w:val="24"/>
        </w:rPr>
        <w:t xml:space="preserve"> – форма торгов, победителем которых признается лицо, предложившее наиболее высокую цену договора, либо действующий </w:t>
      </w:r>
      <w:r w:rsidR="00431056" w:rsidRPr="008318F6">
        <w:rPr>
          <w:sz w:val="24"/>
          <w:szCs w:val="24"/>
        </w:rPr>
        <w:t>арендатор</w:t>
      </w:r>
      <w:r w:rsidRPr="008318F6">
        <w:rPr>
          <w:sz w:val="24"/>
          <w:szCs w:val="24"/>
        </w:rPr>
        <w:t>, если он заявил о своем желании заключить договор по объявленной аукционистом наиболее высокой цене договора.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Аукционная комиссия</w:t>
      </w:r>
      <w:r w:rsidRPr="008318F6">
        <w:rPr>
          <w:sz w:val="24"/>
          <w:szCs w:val="24"/>
        </w:rPr>
        <w:t xml:space="preserve">  -  комиссия по проведению торгов в форме  аукциона на право заключения договоров аренды,  предусматривающих переход прав владения и (или) пользования в отношении недвижимого имущества закрепленного на праве собственности  за организатором аукциона, созданная Организатором аукциона для проведения аукционных  процедур в порядке, предусмотренном законодательством Российской Федерации.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Аукционист</w:t>
      </w:r>
      <w:r w:rsidRPr="008318F6">
        <w:rPr>
          <w:sz w:val="24"/>
          <w:szCs w:val="24"/>
        </w:rPr>
        <w:t xml:space="preserve"> – член аукционной комиссии, избранный путём открытого голосования большинством голосов членов Аукционной комиссии. </w:t>
      </w:r>
      <w:r w:rsidR="00093D38" w:rsidRPr="008318F6">
        <w:rPr>
          <w:sz w:val="24"/>
          <w:szCs w:val="24"/>
        </w:rPr>
        <w:t>Также, роль аукциониста может выполнять  независимый специалист, привлеченный на аукцион по договору со специализированной организацией.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 xml:space="preserve">Участник аукциона </w:t>
      </w:r>
      <w:r w:rsidRPr="008318F6">
        <w:rPr>
          <w:sz w:val="24"/>
          <w:szCs w:val="24"/>
        </w:rPr>
        <w:t>- любое юридическое лицо независимо от организационно-правовой формы, формы собственности, места нахождения, а также места происхождения капитала или индивидуальный предприниматель, претендующие на заключение договора.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 xml:space="preserve">Действующий </w:t>
      </w:r>
      <w:r w:rsidR="00ED1BC1" w:rsidRPr="008318F6">
        <w:rPr>
          <w:b/>
          <w:sz w:val="24"/>
          <w:szCs w:val="24"/>
        </w:rPr>
        <w:t>арендатор</w:t>
      </w:r>
      <w:r w:rsidRPr="008318F6">
        <w:rPr>
          <w:sz w:val="24"/>
          <w:szCs w:val="24"/>
        </w:rPr>
        <w:t xml:space="preserve"> - участник аукциона, надлежащим образом исполнявший свои обязанности по ранее заключенному договору в отношении имущества, права на которое передаются по договору, и </w:t>
      </w:r>
      <w:r w:rsidR="00ED1BC1" w:rsidRPr="008318F6">
        <w:rPr>
          <w:sz w:val="24"/>
          <w:szCs w:val="24"/>
        </w:rPr>
        <w:t>подавший заявку на участие в аукционе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Документация об аукционе</w:t>
      </w:r>
      <w:r w:rsidRPr="008318F6">
        <w:rPr>
          <w:sz w:val="24"/>
          <w:szCs w:val="24"/>
        </w:rPr>
        <w:t xml:space="preserve"> – Документация, утвержденная организатором аукциона, содержащая сведения о порядке проведения настоящего аукциона, предусмотренные действующим законодательством Российской Федерации.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Заявка на участие в аукционе</w:t>
      </w:r>
      <w:r w:rsidRPr="008318F6">
        <w:rPr>
          <w:sz w:val="24"/>
          <w:szCs w:val="24"/>
        </w:rPr>
        <w:t xml:space="preserve"> – письменное подтверждение согласия участника аукциона участвовать в аукционе на условиях, указанных в извещении о проведении аукциона и Документации об аукционе, поданное в срок и по форме, установленной Документацией об аукционе.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 xml:space="preserve">Лот </w:t>
      </w:r>
      <w:r w:rsidRPr="008318F6">
        <w:rPr>
          <w:sz w:val="24"/>
          <w:szCs w:val="24"/>
        </w:rPr>
        <w:t>– относительно самостоятельная часть предмета аукциона, в отношении которой в порядке, предусмотренном действующим законодательством, определяется лицо, получающее право на заключение отдельного договора аренды.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Предмет аукциона</w:t>
      </w:r>
      <w:r w:rsidRPr="008318F6">
        <w:rPr>
          <w:sz w:val="24"/>
          <w:szCs w:val="24"/>
        </w:rPr>
        <w:t xml:space="preserve"> -  право на заключение договоров аренды  недвижимого имущества. </w:t>
      </w:r>
    </w:p>
    <w:p w:rsid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Представитель участника аукциона</w:t>
      </w:r>
      <w:r w:rsidRPr="008318F6">
        <w:rPr>
          <w:sz w:val="24"/>
          <w:szCs w:val="24"/>
        </w:rPr>
        <w:t xml:space="preserve"> – лицо, представляющее интересы участника аукциона по доверенности, и принимающее непосредственное участие в процедуре аукциона, зарегистрированное для этого и получившее карточку участника аукциона в установленном порядке.</w:t>
      </w:r>
    </w:p>
    <w:p w:rsidR="008318F6" w:rsidRDefault="008318F6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A33D8" w:rsidRPr="008318F6" w:rsidRDefault="006346FD" w:rsidP="008318F6">
      <w:pPr>
        <w:pStyle w:val="1"/>
        <w:spacing w:after="240"/>
        <w:rPr>
          <w:sz w:val="24"/>
          <w:szCs w:val="24"/>
        </w:rPr>
      </w:pPr>
      <w:bookmarkStart w:id="4" w:name="_Toc294618179"/>
      <w:bookmarkStart w:id="5" w:name="_Toc530402497"/>
      <w:r w:rsidRPr="008318F6">
        <w:rPr>
          <w:sz w:val="24"/>
          <w:szCs w:val="24"/>
        </w:rPr>
        <w:lastRenderedPageBreak/>
        <w:t>3. Требования к содержанию, составу и форме заявки на участие в аукционе</w:t>
      </w:r>
      <w:r w:rsidR="00643D93" w:rsidRPr="008318F6">
        <w:rPr>
          <w:sz w:val="24"/>
          <w:szCs w:val="24"/>
        </w:rPr>
        <w:t xml:space="preserve">. </w:t>
      </w:r>
      <w:r w:rsidRPr="008318F6">
        <w:rPr>
          <w:sz w:val="24"/>
          <w:szCs w:val="24"/>
        </w:rPr>
        <w:t>Порядок подачи заявки на участие в аукционе</w:t>
      </w:r>
      <w:r w:rsidR="00CA33D8" w:rsidRPr="008318F6">
        <w:rPr>
          <w:sz w:val="24"/>
          <w:szCs w:val="24"/>
        </w:rPr>
        <w:t>.</w:t>
      </w:r>
      <w:bookmarkEnd w:id="4"/>
      <w:bookmarkEnd w:id="5"/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3.1.</w:t>
      </w:r>
      <w:r w:rsidRPr="008318F6">
        <w:rPr>
          <w:sz w:val="24"/>
          <w:szCs w:val="24"/>
        </w:rPr>
        <w:t xml:space="preserve"> Заявка подается в срок, указанный в п. 1.</w:t>
      </w:r>
      <w:r w:rsidR="001A70FD" w:rsidRPr="008318F6">
        <w:rPr>
          <w:sz w:val="24"/>
          <w:szCs w:val="24"/>
        </w:rPr>
        <w:t xml:space="preserve">9 </w:t>
      </w:r>
      <w:r w:rsidRPr="008318F6">
        <w:rPr>
          <w:sz w:val="24"/>
          <w:szCs w:val="24"/>
        </w:rPr>
        <w:t>Документации и по форме, которая установлена в Приложении № 3 Документации.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Подача заявки является акцептом оферты в соответствии со статьей 438 Гражданского кодекса Российской Федерации.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3.2.</w:t>
      </w:r>
      <w:r w:rsidRPr="008318F6">
        <w:rPr>
          <w:sz w:val="24"/>
          <w:szCs w:val="24"/>
        </w:rPr>
        <w:t xml:space="preserve"> Заявка должна содержать сведения и документы о заявителе, подавшем такую заявку:</w:t>
      </w:r>
    </w:p>
    <w:p w:rsidR="00860F39" w:rsidRPr="008318F6" w:rsidRDefault="00860F39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а)</w:t>
      </w:r>
      <w:r w:rsidRPr="008318F6">
        <w:rPr>
          <w:sz w:val="24"/>
          <w:szCs w:val="24"/>
        </w:rPr>
        <w:t xml:space="preserve"> фирменное наименование,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:rsidR="00860F39" w:rsidRPr="008318F6" w:rsidRDefault="00860F39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б)</w:t>
      </w:r>
      <w:r w:rsidRPr="008318F6">
        <w:rPr>
          <w:sz w:val="24"/>
          <w:szCs w:val="24"/>
        </w:rPr>
        <w:t xml:space="preserve"> полученную не ранее чем за шесть месяцев до даты размещения на сайтах торгов извещения о проведении аукциона выписку из единого государственного реестра юридических лиц/индивидуальных предпринимателей или нотариально заверенную копию такой выписки; </w:t>
      </w:r>
    </w:p>
    <w:p w:rsidR="00860F39" w:rsidRPr="008318F6" w:rsidRDefault="00860F39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в)</w:t>
      </w:r>
      <w:r w:rsidRPr="008318F6">
        <w:rPr>
          <w:sz w:val="24"/>
          <w:szCs w:val="24"/>
        </w:rPr>
        <w:t xml:space="preserve"> копии документов, удостоверяющих личность (для иных физических лиц),</w:t>
      </w:r>
    </w:p>
    <w:p w:rsidR="00860F39" w:rsidRPr="008318F6" w:rsidRDefault="00860F39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г)</w:t>
      </w:r>
      <w:r w:rsidRPr="008318F6">
        <w:rPr>
          <w:sz w:val="24"/>
          <w:szCs w:val="24"/>
        </w:rPr>
        <w:t xml:space="preserve">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полученных не ранее чем за шесть месяцев до даты размещения на сайтах торгов извещения о проведении аукциона;</w:t>
      </w:r>
    </w:p>
    <w:p w:rsidR="00860F39" w:rsidRPr="008318F6" w:rsidRDefault="00860F39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д)</w:t>
      </w:r>
      <w:r w:rsidRPr="008318F6">
        <w:rPr>
          <w:sz w:val="24"/>
          <w:szCs w:val="24"/>
        </w:rPr>
        <w:t xml:space="preserve">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860F39" w:rsidRPr="008318F6" w:rsidRDefault="00860F39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е)</w:t>
      </w:r>
      <w:r w:rsidRPr="008318F6">
        <w:rPr>
          <w:sz w:val="24"/>
          <w:szCs w:val="24"/>
        </w:rPr>
        <w:t xml:space="preserve"> копии учредительных документов заявителя (для юридических лиц);</w:t>
      </w:r>
    </w:p>
    <w:p w:rsidR="00860F39" w:rsidRPr="008318F6" w:rsidRDefault="00953CB7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ж</w:t>
      </w:r>
      <w:r w:rsidR="00860F39" w:rsidRPr="008318F6">
        <w:rPr>
          <w:b/>
          <w:sz w:val="24"/>
          <w:szCs w:val="24"/>
        </w:rPr>
        <w:t>)</w:t>
      </w:r>
      <w:r w:rsidR="00860F39" w:rsidRPr="008318F6">
        <w:rPr>
          <w:sz w:val="24"/>
          <w:szCs w:val="24"/>
        </w:rPr>
        <w:t xml:space="preserve">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</w:p>
    <w:p w:rsidR="00860F39" w:rsidRPr="008318F6" w:rsidRDefault="00953CB7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з</w:t>
      </w:r>
      <w:r w:rsidR="00860F39" w:rsidRPr="008318F6">
        <w:rPr>
          <w:b/>
          <w:sz w:val="24"/>
          <w:szCs w:val="24"/>
        </w:rPr>
        <w:t>)</w:t>
      </w:r>
      <w:r w:rsidR="00860F39" w:rsidRPr="008318F6">
        <w:rPr>
          <w:sz w:val="24"/>
          <w:szCs w:val="24"/>
        </w:rPr>
        <w:t xml:space="preserve"> заверенную копию бухгалтерской отчетности для юридических лиц на последнюю отчетную дату;</w:t>
      </w:r>
    </w:p>
    <w:p w:rsidR="00860F39" w:rsidRPr="008318F6" w:rsidRDefault="00953CB7" w:rsidP="00860F3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lastRenderedPageBreak/>
        <w:t>и</w:t>
      </w:r>
      <w:r w:rsidR="00860F39" w:rsidRPr="008318F6">
        <w:rPr>
          <w:b/>
          <w:sz w:val="24"/>
          <w:szCs w:val="24"/>
        </w:rPr>
        <w:t>)</w:t>
      </w:r>
      <w:r w:rsidR="00860F39" w:rsidRPr="008318F6">
        <w:rPr>
          <w:sz w:val="24"/>
          <w:szCs w:val="24"/>
        </w:rPr>
        <w:t xml:space="preserve"> платежное поручение, подтверждающее перечисление задатка либо копия такого платежного поручения.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3.3.</w:t>
      </w:r>
      <w:r w:rsidRPr="008318F6">
        <w:rPr>
          <w:sz w:val="24"/>
          <w:szCs w:val="24"/>
        </w:rPr>
        <w:t xml:space="preserve"> Иные документы, за исключением документов и сведений, предусмотренных п. 3.2. Документации, заявителем в адрес </w:t>
      </w:r>
      <w:r w:rsidRPr="008318F6">
        <w:rPr>
          <w:rStyle w:val="a8"/>
          <w:sz w:val="24"/>
          <w:szCs w:val="24"/>
        </w:rPr>
        <w:t xml:space="preserve">Организатора аукциона </w:t>
      </w:r>
      <w:r w:rsidRPr="008318F6">
        <w:rPr>
          <w:sz w:val="24"/>
          <w:szCs w:val="24"/>
        </w:rPr>
        <w:t xml:space="preserve">не подаются.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3.4.</w:t>
      </w:r>
      <w:r w:rsidRPr="008318F6">
        <w:rPr>
          <w:sz w:val="24"/>
          <w:szCs w:val="24"/>
        </w:rPr>
        <w:t xml:space="preserve"> Каждая заявка, поступившая в срок, указанный в извещении о проведении аукциона, регистрируется </w:t>
      </w:r>
      <w:r w:rsidRPr="008318F6">
        <w:rPr>
          <w:rStyle w:val="a8"/>
          <w:sz w:val="24"/>
          <w:szCs w:val="24"/>
        </w:rPr>
        <w:t xml:space="preserve">Организатором аукциона </w:t>
      </w:r>
      <w:r w:rsidRPr="008318F6">
        <w:rPr>
          <w:sz w:val="24"/>
          <w:szCs w:val="24"/>
        </w:rPr>
        <w:t>в Журнале регистрации заявок с указанием: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- порядкового номера заявки;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- даты приёма заявки;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- времени приёма заявки (с указанием часа и минут);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- данных заявителя;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- почтового адреса заявителя;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- объекта аукциона (лот).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По требованию заявителя </w:t>
      </w:r>
      <w:r w:rsidRPr="008318F6">
        <w:rPr>
          <w:rStyle w:val="a8"/>
          <w:sz w:val="24"/>
          <w:szCs w:val="24"/>
        </w:rPr>
        <w:t xml:space="preserve">Организатор аукциона </w:t>
      </w:r>
      <w:r w:rsidRPr="008318F6">
        <w:rPr>
          <w:sz w:val="24"/>
          <w:szCs w:val="24"/>
        </w:rPr>
        <w:t>выдает расписку в получении такой заявки с указанием даты и времени ее получения.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3.5.</w:t>
      </w:r>
      <w:r w:rsidRPr="008318F6">
        <w:rPr>
          <w:sz w:val="24"/>
          <w:szCs w:val="24"/>
        </w:rPr>
        <w:t xml:space="preserve">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3.6.</w:t>
      </w:r>
      <w:r w:rsidRPr="008318F6">
        <w:rPr>
          <w:sz w:val="24"/>
          <w:szCs w:val="24"/>
        </w:rPr>
        <w:t xml:space="preserve"> Заявитель вправе отозвать заявку в любое время до установленных даты и времени начала рассмотрения заявок на участие в аукционе.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3.7.</w:t>
      </w:r>
      <w:r w:rsidRPr="008318F6">
        <w:rPr>
          <w:sz w:val="24"/>
          <w:szCs w:val="24"/>
        </w:rPr>
        <w:t xml:space="preserve"> Заявка отзывается путем направления уведомления по месту приема заявок, указанному в п. 1.9 Документации. Уведомление об отзыве заявки должно быть подписано уполномоченным лицом заявителя и удостоверено печатью (для юридического лица). В случае, если уведомление от имени заявителя подписано иным лицом, к уведомлению об отзыве заявки должна быть приложена доверенность на осуществление действий от имени заявителя.</w:t>
      </w:r>
    </w:p>
    <w:p w:rsidR="00CA33D8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3.8.</w:t>
      </w:r>
      <w:r w:rsidRPr="008318F6">
        <w:rPr>
          <w:sz w:val="24"/>
          <w:szCs w:val="24"/>
        </w:rPr>
        <w:t xml:space="preserve"> В случае если по окончании срока подачи заявок на участие в аукционе подана только одна заявка или не подано ни одной заявки, аукцион признается несостоявшимся. </w:t>
      </w:r>
    </w:p>
    <w:p w:rsidR="008318F6" w:rsidRDefault="008318F6">
      <w:pPr>
        <w:spacing w:after="160" w:line="259" w:lineRule="auto"/>
        <w:rPr>
          <w:b/>
          <w:szCs w:val="32"/>
          <w:lang w:eastAsia="ar-SA"/>
        </w:rPr>
      </w:pPr>
      <w:bookmarkStart w:id="6" w:name="_Toc294618180"/>
      <w:bookmarkStart w:id="7" w:name="_Toc530402498"/>
      <w:r>
        <w:br w:type="page"/>
      </w:r>
    </w:p>
    <w:p w:rsidR="00CA33D8" w:rsidRPr="008318F6" w:rsidRDefault="006346FD" w:rsidP="008318F6">
      <w:pPr>
        <w:pStyle w:val="1"/>
        <w:spacing w:after="240"/>
        <w:rPr>
          <w:sz w:val="24"/>
          <w:szCs w:val="24"/>
        </w:rPr>
      </w:pPr>
      <w:r w:rsidRPr="008318F6">
        <w:rPr>
          <w:sz w:val="24"/>
          <w:szCs w:val="24"/>
        </w:rPr>
        <w:lastRenderedPageBreak/>
        <w:t>4. Требования к оформлению заявки на участие в аукционе</w:t>
      </w:r>
      <w:bookmarkEnd w:id="6"/>
      <w:bookmarkEnd w:id="7"/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4.1.</w:t>
      </w:r>
      <w:r w:rsidRPr="008318F6">
        <w:rPr>
          <w:sz w:val="24"/>
          <w:szCs w:val="24"/>
        </w:rPr>
        <w:t xml:space="preserve"> Заявка оформляется на русском языке, разборчивыми печатными буквами чернилами или шариковой ручкой синего или черного цвета либо машинописным текстом, удостоверяется подписью и  печатью (для юридического лица) заявителя.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4.2.</w:t>
      </w:r>
      <w:r w:rsidRPr="008318F6">
        <w:rPr>
          <w:sz w:val="24"/>
          <w:szCs w:val="24"/>
        </w:rPr>
        <w:t xml:space="preserve"> Сведения, содержащиеся в заявке, не должны допускать двусмысленного толкования.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b/>
          <w:sz w:val="24"/>
          <w:szCs w:val="24"/>
        </w:rPr>
        <w:t>4.3.</w:t>
      </w:r>
      <w:r w:rsidRPr="008318F6">
        <w:rPr>
          <w:sz w:val="24"/>
          <w:szCs w:val="24"/>
        </w:rPr>
        <w:t xml:space="preserve"> Все документы, входящие в состав заявки, должны быть оформлены с учётом следующих требований: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документы, прилагаемые в копиях, должны быть подписаны уполномоченным лицом и заверены печатью (для юридического лица) заявителя;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копии документов должны быть заверены нотариально в случае, если указание на это содержится в  Документации;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 xml:space="preserve">в документах не допускается применение факсимильных подписей, а так же наличие подчисток, исправлений, сокращений; </w:t>
      </w:r>
    </w:p>
    <w:p w:rsidR="006346FD" w:rsidRPr="008318F6" w:rsidRDefault="006346FD" w:rsidP="00DB3249">
      <w:pPr>
        <w:jc w:val="both"/>
        <w:rPr>
          <w:sz w:val="24"/>
          <w:szCs w:val="24"/>
        </w:rPr>
      </w:pPr>
      <w:r w:rsidRPr="008318F6">
        <w:rPr>
          <w:sz w:val="24"/>
          <w:szCs w:val="24"/>
        </w:rPr>
        <w:t>все страницы документов должны быть четкими и читаемыми (в том числе и представленные ксерокопии документов, включая надписи на оттисках печатей и штампов);</w:t>
      </w:r>
    </w:p>
    <w:p w:rsidR="006346FD" w:rsidRPr="008318F6" w:rsidRDefault="006346FD" w:rsidP="00DB3249">
      <w:pPr>
        <w:jc w:val="both"/>
        <w:rPr>
          <w:spacing w:val="1"/>
          <w:sz w:val="24"/>
          <w:szCs w:val="24"/>
        </w:rPr>
      </w:pPr>
      <w:r w:rsidRPr="008318F6">
        <w:rPr>
          <w:sz w:val="24"/>
          <w:szCs w:val="24"/>
        </w:rPr>
        <w:t xml:space="preserve">документы, в том числе и заявка, должны </w:t>
      </w:r>
      <w:r w:rsidRPr="008318F6">
        <w:rPr>
          <w:spacing w:val="1"/>
          <w:sz w:val="24"/>
          <w:szCs w:val="24"/>
        </w:rPr>
        <w:t xml:space="preserve">быть прошиты, пронумерованы, скреплены на прошивке </w:t>
      </w:r>
      <w:r w:rsidRPr="008318F6">
        <w:rPr>
          <w:rStyle w:val="a8"/>
          <w:sz w:val="24"/>
          <w:szCs w:val="24"/>
        </w:rPr>
        <w:t xml:space="preserve">печатью </w:t>
      </w:r>
      <w:r w:rsidRPr="008318F6">
        <w:rPr>
          <w:sz w:val="24"/>
          <w:szCs w:val="24"/>
        </w:rPr>
        <w:t xml:space="preserve">(для юридического лица) </w:t>
      </w:r>
      <w:r w:rsidRPr="008318F6">
        <w:rPr>
          <w:rStyle w:val="a8"/>
          <w:sz w:val="24"/>
          <w:szCs w:val="24"/>
        </w:rPr>
        <w:t>заявителя и подписью уполномоченного лица</w:t>
      </w:r>
      <w:r w:rsidRPr="008318F6">
        <w:rPr>
          <w:spacing w:val="1"/>
          <w:sz w:val="24"/>
          <w:szCs w:val="24"/>
        </w:rPr>
        <w:t>.</w:t>
      </w:r>
    </w:p>
    <w:p w:rsidR="002E4FB1" w:rsidRPr="00773DC4" w:rsidRDefault="002E4FB1" w:rsidP="00DB3249">
      <w:pPr>
        <w:jc w:val="both"/>
        <w:rPr>
          <w:b/>
          <w:spacing w:val="1"/>
        </w:rPr>
        <w:sectPr w:rsidR="002E4FB1" w:rsidRPr="00773DC4" w:rsidSect="00A21920">
          <w:pgSz w:w="11906" w:h="16838"/>
          <w:pgMar w:top="993" w:right="964" w:bottom="964" w:left="1559" w:header="720" w:footer="720" w:gutter="0"/>
          <w:cols w:space="720"/>
          <w:titlePg/>
          <w:docGrid w:linePitch="360"/>
        </w:sectPr>
      </w:pP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pacing w:val="1"/>
          <w:sz w:val="24"/>
          <w:szCs w:val="24"/>
        </w:rPr>
        <w:lastRenderedPageBreak/>
        <w:t>4.4.</w:t>
      </w:r>
      <w:r w:rsidRPr="005E0E8F">
        <w:rPr>
          <w:spacing w:val="1"/>
          <w:sz w:val="24"/>
          <w:szCs w:val="24"/>
        </w:rPr>
        <w:t xml:space="preserve"> Заявитель </w:t>
      </w:r>
      <w:r w:rsidRPr="005E0E8F">
        <w:rPr>
          <w:sz w:val="24"/>
          <w:szCs w:val="24"/>
        </w:rPr>
        <w:t>предоставляет оформленную заявку в папке-скоросшивателе.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 xml:space="preserve">На папке-скоросшивателе должны быть указаны сведения </w:t>
      </w:r>
      <w:r w:rsidR="00DA04B8" w:rsidRPr="005E0E8F">
        <w:rPr>
          <w:sz w:val="24"/>
          <w:szCs w:val="24"/>
        </w:rPr>
        <w:t>о заявителе</w:t>
      </w:r>
      <w:r w:rsidRPr="005E0E8F">
        <w:rPr>
          <w:sz w:val="24"/>
          <w:szCs w:val="24"/>
        </w:rPr>
        <w:t xml:space="preserve"> (наименование - для юридического лица, фамилия, имя, отчество – для физического лица, почтовый адрес), объект аукциона (лот).</w:t>
      </w:r>
    </w:p>
    <w:tbl>
      <w:tblPr>
        <w:tblW w:w="147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68"/>
        <w:gridCol w:w="5103"/>
      </w:tblGrid>
      <w:tr w:rsidR="006346FD" w:rsidRPr="005E0E8F" w:rsidTr="002E4FB1">
        <w:trPr>
          <w:trHeight w:val="165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6FD" w:rsidRPr="005E0E8F" w:rsidRDefault="006346FD" w:rsidP="00BC2E2E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31D" w:rsidRPr="005E0E8F" w:rsidRDefault="00334351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ПАО «Интелтех»</w:t>
            </w:r>
            <w:r w:rsidR="00CE331D" w:rsidRPr="005E0E8F">
              <w:rPr>
                <w:sz w:val="24"/>
                <w:szCs w:val="24"/>
              </w:rPr>
              <w:t>,</w:t>
            </w:r>
          </w:p>
          <w:p w:rsidR="006346FD" w:rsidRPr="005E0E8F" w:rsidRDefault="00DC3F4F" w:rsidP="00FC3DDF">
            <w:pPr>
              <w:rPr>
                <w:bCs/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 xml:space="preserve">197342, г. Санкт-Петербург, ул. Кантемировская, дом 8., пом. </w:t>
            </w:r>
            <w:r w:rsidR="00B81F99">
              <w:rPr>
                <w:sz w:val="24"/>
                <w:szCs w:val="24"/>
              </w:rPr>
              <w:t>2421</w:t>
            </w:r>
          </w:p>
        </w:tc>
      </w:tr>
      <w:tr w:rsidR="006346FD" w:rsidRPr="005E0E8F" w:rsidTr="002E4FB1">
        <w:trPr>
          <w:trHeight w:val="3057"/>
        </w:trPr>
        <w:tc>
          <w:tcPr>
            <w:tcW w:w="147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6FD" w:rsidRPr="005E0E8F" w:rsidRDefault="006346FD" w:rsidP="003C59DB">
            <w:pPr>
              <w:rPr>
                <w:sz w:val="24"/>
                <w:szCs w:val="24"/>
              </w:rPr>
            </w:pPr>
          </w:p>
          <w:p w:rsidR="006346FD" w:rsidRPr="005E0E8F" w:rsidRDefault="006346FD" w:rsidP="003C59DB">
            <w:pPr>
              <w:jc w:val="center"/>
              <w:rPr>
                <w:b/>
                <w:sz w:val="24"/>
                <w:szCs w:val="24"/>
              </w:rPr>
            </w:pPr>
            <w:r w:rsidRPr="005E0E8F">
              <w:rPr>
                <w:b/>
                <w:sz w:val="24"/>
                <w:szCs w:val="24"/>
              </w:rPr>
              <w:t>ЗАЯВКА НА УЧАСТИЕ В АУКЦИОНЕ ПО ЛОТУ №</w:t>
            </w:r>
            <w:r w:rsidR="00605F26" w:rsidRPr="005E0E8F">
              <w:rPr>
                <w:b/>
                <w:sz w:val="24"/>
                <w:szCs w:val="24"/>
              </w:rPr>
              <w:t>1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</w:p>
          <w:p w:rsidR="00CE331D" w:rsidRPr="005E0E8F" w:rsidRDefault="006346FD" w:rsidP="003C59DB">
            <w:pPr>
              <w:rPr>
                <w:bCs/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на право заключения договоров аренды недвижимого имущества, закрепленного на праве собственно</w:t>
            </w:r>
            <w:r w:rsidR="00DA04B8" w:rsidRPr="005E0E8F">
              <w:rPr>
                <w:sz w:val="24"/>
                <w:szCs w:val="24"/>
              </w:rPr>
              <w:t>сти, расположенного по адресу:</w:t>
            </w:r>
          </w:p>
          <w:p w:rsidR="006346FD" w:rsidRPr="005E0E8F" w:rsidRDefault="006346FD" w:rsidP="003C59DB">
            <w:pPr>
              <w:rPr>
                <w:noProof/>
                <w:sz w:val="24"/>
                <w:szCs w:val="24"/>
              </w:rPr>
            </w:pPr>
            <w:r w:rsidRPr="005E0E8F">
              <w:rPr>
                <w:noProof/>
                <w:sz w:val="24"/>
                <w:szCs w:val="24"/>
              </w:rPr>
              <w:t>____________________________________________________________________________________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Полное и сокращенное наименование участника аукциона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____________________________________________________________________________________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Почтовый адрес участника аукциона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</w:p>
          <w:p w:rsidR="006346FD" w:rsidRPr="005E0E8F" w:rsidRDefault="006346FD" w:rsidP="007D2AD6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 xml:space="preserve">Дата, время рассмотрения </w:t>
            </w:r>
            <w:r w:rsidR="00CE331D" w:rsidRPr="005E0E8F">
              <w:rPr>
                <w:sz w:val="24"/>
                <w:szCs w:val="24"/>
              </w:rPr>
              <w:t xml:space="preserve">заявок на участие в аукционе </w:t>
            </w:r>
            <w:r w:rsidR="00550DD1" w:rsidRPr="005E0E8F">
              <w:rPr>
                <w:sz w:val="24"/>
                <w:szCs w:val="24"/>
              </w:rPr>
              <w:t xml:space="preserve">«_____» ________ </w:t>
            </w:r>
            <w:r w:rsidR="002A2E93" w:rsidRPr="005E0E8F">
              <w:rPr>
                <w:sz w:val="24"/>
                <w:szCs w:val="24"/>
              </w:rPr>
              <w:t>2019</w:t>
            </w:r>
            <w:r w:rsidR="00550DD1" w:rsidRPr="005E0E8F">
              <w:rPr>
                <w:sz w:val="24"/>
                <w:szCs w:val="24"/>
              </w:rPr>
              <w:t xml:space="preserve"> г. </w:t>
            </w:r>
            <w:r w:rsidRPr="005E0E8F">
              <w:rPr>
                <w:sz w:val="24"/>
                <w:szCs w:val="24"/>
              </w:rPr>
              <w:t>в 11:00</w:t>
            </w:r>
            <w:r w:rsidR="001E593C" w:rsidRPr="005E0E8F">
              <w:rPr>
                <w:sz w:val="24"/>
                <w:szCs w:val="24"/>
              </w:rPr>
              <w:t xml:space="preserve"> </w:t>
            </w:r>
            <w:r w:rsidRPr="005E0E8F">
              <w:rPr>
                <w:sz w:val="24"/>
                <w:szCs w:val="24"/>
              </w:rPr>
              <w:t>(время московское)</w:t>
            </w:r>
          </w:p>
        </w:tc>
      </w:tr>
      <w:tr w:rsidR="006346FD" w:rsidRPr="005E0E8F" w:rsidTr="002E4FB1">
        <w:trPr>
          <w:trHeight w:val="855"/>
        </w:trPr>
        <w:tc>
          <w:tcPr>
            <w:tcW w:w="14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46FD" w:rsidRPr="005E0E8F" w:rsidRDefault="006346FD" w:rsidP="003C59DB">
            <w:pPr>
              <w:rPr>
                <w:b/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(заполняется Организатором аукциона)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 xml:space="preserve">                                           заявка на участие в аукционе поступила: </w:t>
            </w: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 xml:space="preserve">                дата «______» _____________ 20______ г., время ______ час. _________ мин.</w:t>
            </w:r>
          </w:p>
        </w:tc>
      </w:tr>
      <w:tr w:rsidR="006346FD" w:rsidRPr="005E0E8F" w:rsidTr="002E4FB1">
        <w:trPr>
          <w:trHeight w:val="570"/>
        </w:trPr>
        <w:tc>
          <w:tcPr>
            <w:tcW w:w="147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9DB" w:rsidRPr="005E0E8F" w:rsidRDefault="003C59DB" w:rsidP="003C59DB">
            <w:pPr>
              <w:rPr>
                <w:b/>
                <w:sz w:val="24"/>
                <w:szCs w:val="24"/>
              </w:rPr>
            </w:pPr>
          </w:p>
          <w:p w:rsidR="006346FD" w:rsidRPr="005E0E8F" w:rsidRDefault="006346FD" w:rsidP="003C59DB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 xml:space="preserve">Рег. № ЗАЯВКИ   </w:t>
            </w:r>
            <w:r w:rsidRPr="005E0E8F">
              <w:rPr>
                <w:noProof/>
                <w:sz w:val="24"/>
                <w:szCs w:val="24"/>
              </w:rPr>
              <w:t>______________________        ___________________</w:t>
            </w:r>
            <w:r w:rsidRPr="005E0E8F">
              <w:rPr>
                <w:sz w:val="24"/>
                <w:szCs w:val="24"/>
              </w:rPr>
              <w:t xml:space="preserve">_ (подпись)  </w:t>
            </w:r>
          </w:p>
        </w:tc>
      </w:tr>
    </w:tbl>
    <w:p w:rsidR="005E0E8F" w:rsidRPr="00773DC4" w:rsidRDefault="005E0E8F" w:rsidP="005E0E8F">
      <w:pPr>
        <w:spacing w:before="240" w:after="0" w:line="240" w:lineRule="auto"/>
        <w:rPr>
          <w:rStyle w:val="a8"/>
          <w:b/>
          <w:szCs w:val="20"/>
        </w:rPr>
      </w:pPr>
      <w:r w:rsidRPr="00773DC4">
        <w:rPr>
          <w:rStyle w:val="a8"/>
          <w:b/>
          <w:szCs w:val="20"/>
        </w:rPr>
        <w:t>4.5.</w:t>
      </w:r>
      <w:r w:rsidRPr="00773DC4">
        <w:rPr>
          <w:rStyle w:val="a8"/>
          <w:szCs w:val="20"/>
        </w:rPr>
        <w:t xml:space="preserve"> Документы, представленные заявителем к  Организатору аукциона в составе заявки, возврату не подлежат.</w:t>
      </w:r>
    </w:p>
    <w:p w:rsidR="002E4FB1" w:rsidRPr="00773DC4" w:rsidRDefault="002E4FB1" w:rsidP="005E0E8F">
      <w:pPr>
        <w:spacing w:before="240" w:after="0" w:line="240" w:lineRule="auto"/>
        <w:rPr>
          <w:rStyle w:val="a8"/>
          <w:b/>
          <w:szCs w:val="20"/>
        </w:rPr>
        <w:sectPr w:rsidR="002E4FB1" w:rsidRPr="00773DC4" w:rsidSect="004764AD">
          <w:pgSz w:w="16838" w:h="11906" w:orient="landscape"/>
          <w:pgMar w:top="964" w:right="964" w:bottom="1559" w:left="992" w:header="720" w:footer="720" w:gutter="0"/>
          <w:cols w:space="720"/>
          <w:titlePg/>
          <w:docGrid w:linePitch="360"/>
        </w:sectPr>
      </w:pPr>
    </w:p>
    <w:p w:rsidR="006346FD" w:rsidRPr="005E0E8F" w:rsidRDefault="006346FD" w:rsidP="00BC2E2E">
      <w:pPr>
        <w:pStyle w:val="1"/>
        <w:rPr>
          <w:sz w:val="24"/>
          <w:szCs w:val="24"/>
        </w:rPr>
      </w:pPr>
      <w:bookmarkStart w:id="8" w:name="_Toc294618181"/>
      <w:bookmarkStart w:id="9" w:name="_Toc530402499"/>
      <w:r w:rsidRPr="005E0E8F">
        <w:rPr>
          <w:sz w:val="24"/>
          <w:szCs w:val="24"/>
        </w:rPr>
        <w:lastRenderedPageBreak/>
        <w:t>5. Требования о внесении задатка, размер задатка, срок и порядок внесения задатка</w:t>
      </w:r>
      <w:bookmarkEnd w:id="8"/>
      <w:bookmarkEnd w:id="9"/>
    </w:p>
    <w:p w:rsidR="00FB2B10" w:rsidRPr="005E0E8F" w:rsidRDefault="00FB2B10" w:rsidP="00FB2B10">
      <w:pPr>
        <w:tabs>
          <w:tab w:val="left" w:pos="9356"/>
        </w:tabs>
        <w:autoSpaceDE w:val="0"/>
        <w:autoSpaceDN w:val="0"/>
        <w:adjustRightInd w:val="0"/>
        <w:ind w:right="-1"/>
        <w:rPr>
          <w:sz w:val="24"/>
          <w:szCs w:val="24"/>
        </w:rPr>
      </w:pPr>
      <w:r w:rsidRPr="005E0E8F">
        <w:rPr>
          <w:b/>
          <w:sz w:val="24"/>
          <w:szCs w:val="24"/>
        </w:rPr>
        <w:t>5.1.</w:t>
      </w:r>
      <w:r w:rsidRPr="005E0E8F">
        <w:rPr>
          <w:sz w:val="24"/>
          <w:szCs w:val="24"/>
        </w:rPr>
        <w:t xml:space="preserve"> Требование о внесении задатка, а также размер задатка, срок и порядок внесения задатка указаны в Информационной карте аукциона. </w:t>
      </w:r>
    </w:p>
    <w:p w:rsidR="00FB2B10" w:rsidRPr="005E0E8F" w:rsidRDefault="00FB2B10" w:rsidP="00FB2B10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5.2.</w:t>
      </w:r>
      <w:r w:rsidRPr="005E0E8F">
        <w:rPr>
          <w:sz w:val="24"/>
          <w:szCs w:val="24"/>
        </w:rPr>
        <w:t xml:space="preserve"> В случае если заявителем подана заявка на участие в аукционе, в соответствии с требованиями Документации, соглашение о задатке считается совершенным в письменной форме, заключения договора о задатке не требуется.</w:t>
      </w:r>
    </w:p>
    <w:p w:rsidR="002A159D" w:rsidRPr="005E0E8F" w:rsidRDefault="00FB2B10" w:rsidP="002A159D">
      <w:pPr>
        <w:jc w:val="both"/>
        <w:rPr>
          <w:sz w:val="24"/>
          <w:szCs w:val="24"/>
        </w:rPr>
      </w:pPr>
      <w:r w:rsidRPr="00F42FEF">
        <w:rPr>
          <w:b/>
          <w:sz w:val="24"/>
          <w:szCs w:val="24"/>
        </w:rPr>
        <w:t>5.3</w:t>
      </w:r>
      <w:r w:rsidRPr="00F42FEF">
        <w:rPr>
          <w:sz w:val="24"/>
          <w:szCs w:val="24"/>
        </w:rPr>
        <w:t>.</w:t>
      </w:r>
      <w:r w:rsidR="00B05D4F" w:rsidRPr="00F42FEF">
        <w:rPr>
          <w:sz w:val="24"/>
          <w:szCs w:val="24"/>
        </w:rPr>
        <w:t xml:space="preserve"> </w:t>
      </w:r>
      <w:r w:rsidR="002A159D" w:rsidRPr="00F42FEF">
        <w:rPr>
          <w:sz w:val="24"/>
          <w:szCs w:val="24"/>
        </w:rPr>
        <w:t>За</w:t>
      </w:r>
      <w:r w:rsidR="00E13354" w:rsidRPr="00F42FEF">
        <w:rPr>
          <w:sz w:val="24"/>
          <w:szCs w:val="24"/>
        </w:rPr>
        <w:t>да</w:t>
      </w:r>
      <w:r w:rsidR="002A159D" w:rsidRPr="00F42FEF">
        <w:rPr>
          <w:sz w:val="24"/>
          <w:szCs w:val="24"/>
        </w:rPr>
        <w:t>ток,</w:t>
      </w:r>
      <w:r w:rsidR="002A159D" w:rsidRPr="005E0E8F">
        <w:rPr>
          <w:sz w:val="24"/>
          <w:szCs w:val="24"/>
        </w:rPr>
        <w:t xml:space="preserve"> внесенный победителем аукциона / </w:t>
      </w:r>
      <w:r w:rsidR="002A159D" w:rsidRPr="005E0E8F">
        <w:rPr>
          <w:sz w:val="24"/>
          <w:szCs w:val="24"/>
          <w:shd w:val="clear" w:color="auto" w:fill="FDFDFD"/>
        </w:rPr>
        <w:t>единственным участником аукциона / </w:t>
      </w:r>
      <w:r w:rsidR="002A159D" w:rsidRPr="005E0E8F">
        <w:rPr>
          <w:bCs/>
          <w:sz w:val="24"/>
          <w:szCs w:val="24"/>
        </w:rPr>
        <w:t xml:space="preserve">участником аукциона, сделавшим предпоследнее предложение </w:t>
      </w:r>
      <w:r w:rsidR="002A159D" w:rsidRPr="005E0E8F">
        <w:rPr>
          <w:rFonts w:eastAsia="Calibri"/>
          <w:sz w:val="24"/>
          <w:szCs w:val="24"/>
        </w:rPr>
        <w:t>по размеру месячной арендной платы</w:t>
      </w:r>
      <w:r w:rsidR="002A159D" w:rsidRPr="005E0E8F">
        <w:rPr>
          <w:sz w:val="24"/>
          <w:szCs w:val="24"/>
        </w:rPr>
        <w:t xml:space="preserve"> (в случае, если победитель аукциона уклонился от подписания договора), засчитывается в счет арендной платы по договору аренды;</w:t>
      </w:r>
    </w:p>
    <w:p w:rsidR="00FB2B10" w:rsidRPr="005E0E8F" w:rsidRDefault="00FB2B10" w:rsidP="00FB2B10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Организатор аукциона возвращает задаток заявителю в случаях, если:</w:t>
      </w:r>
    </w:p>
    <w:p w:rsidR="00FB2B10" w:rsidRPr="005E0E8F" w:rsidRDefault="00FB2B10" w:rsidP="00FB2B10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а)</w:t>
      </w:r>
      <w:r w:rsidRPr="005E0E8F">
        <w:rPr>
          <w:sz w:val="24"/>
          <w:szCs w:val="24"/>
        </w:rPr>
        <w:t xml:space="preserve"> Организатор аукциона отказался от проведения аукциона, задаток возвращается в течение пяти рабочих дней с даты принятия решения об отказе от проведения аукциона.</w:t>
      </w:r>
    </w:p>
    <w:p w:rsidR="00FB2B10" w:rsidRPr="005E0E8F" w:rsidRDefault="00FB2B10" w:rsidP="00FB2B10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б)</w:t>
      </w:r>
      <w:r w:rsidRPr="005E0E8F">
        <w:rPr>
          <w:sz w:val="24"/>
          <w:szCs w:val="24"/>
        </w:rPr>
        <w:t xml:space="preserve"> Заявитель не допущен к участию в аукционе, задаток возвращается в течение пяти рабочих дней с даты подписания протокола рассмотрения заявок.</w:t>
      </w:r>
    </w:p>
    <w:p w:rsidR="00FB2B10" w:rsidRPr="005E0E8F" w:rsidRDefault="00FB2B10" w:rsidP="00FB2B10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в)</w:t>
      </w:r>
      <w:r w:rsidRPr="005E0E8F">
        <w:rPr>
          <w:sz w:val="24"/>
          <w:szCs w:val="24"/>
        </w:rPr>
        <w:t xml:space="preserve"> Участнику аукциона, который участвовал в аукционе, но не стал победителем, задаток возвращается в течение пяти рабочих дней с дат</w:t>
      </w:r>
      <w:r w:rsidR="00D029E2" w:rsidRPr="005E0E8F">
        <w:rPr>
          <w:sz w:val="24"/>
          <w:szCs w:val="24"/>
        </w:rPr>
        <w:t>ы подписания протокола аукциона, з</w:t>
      </w:r>
      <w:r w:rsidRPr="005E0E8F">
        <w:rPr>
          <w:sz w:val="24"/>
          <w:szCs w:val="24"/>
        </w:rPr>
        <w:t>а исключением участника аукциона, который сделал предпоследнее предложение о цене договора. Задаток, внесенный участником аукциона, который сделал предпоследнее предложение о цене договора, возвращается такому участнику аукциона в течение пяти рабочих дней с даты подписания договора с победителем аукциона или с таким участником аукциона. В случае если один участник аукциона является одновременно победителем аукциона и участником аукциона, сделавшим предпоследнее предложение о цене договора, при уклонении указанного участника аукциона от заключения договора в качестве победителя аукциона задаток, внесенный таким участником, не возвращается. Тоже самое правило применяется и к участнику аукциона, сделавшим предпоследнее предложение о цене договора, в случае уклонении указанного участника аукциона от заключения договора.</w:t>
      </w:r>
    </w:p>
    <w:p w:rsidR="00FB2B10" w:rsidRPr="005E0E8F" w:rsidRDefault="00FB2B10" w:rsidP="00FB2B10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г)</w:t>
      </w:r>
      <w:r w:rsidRPr="005E0E8F">
        <w:rPr>
          <w:sz w:val="24"/>
          <w:szCs w:val="24"/>
        </w:rPr>
        <w:t xml:space="preserve"> Заявка заявителя была получена после окончания установленного срока приема заявок на участие в аукционе, задаток возвращается в течение пяти рабочих дней с даты подписания протокола аукциона.</w:t>
      </w:r>
    </w:p>
    <w:p w:rsidR="005E0E8F" w:rsidRDefault="00FB2B10" w:rsidP="005E0E8F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д)</w:t>
      </w:r>
      <w:r w:rsidRPr="005E0E8F">
        <w:rPr>
          <w:sz w:val="24"/>
          <w:szCs w:val="24"/>
        </w:rPr>
        <w:t xml:space="preserve"> Заявитель отозвал заявку до установленных даты и времени начала рассмотрения заявок на участие в аукционе, задаток возвращается в течение пяти рабочих дней с даты поступления уведомления об отзыве заявки на участие в аукционе.</w:t>
      </w:r>
    </w:p>
    <w:p w:rsidR="006346FD" w:rsidRPr="005E0E8F" w:rsidRDefault="006346FD" w:rsidP="005E0E8F">
      <w:pPr>
        <w:pStyle w:val="1"/>
        <w:spacing w:before="240" w:after="240"/>
        <w:rPr>
          <w:sz w:val="24"/>
          <w:szCs w:val="24"/>
        </w:rPr>
      </w:pPr>
      <w:bookmarkStart w:id="10" w:name="_Toc294618182"/>
      <w:bookmarkStart w:id="11" w:name="_Toc530402500"/>
      <w:r w:rsidRPr="005E0E8F">
        <w:rPr>
          <w:sz w:val="24"/>
          <w:szCs w:val="24"/>
        </w:rPr>
        <w:t>6. Требования и условия допуска к участию в  аукционе</w:t>
      </w:r>
      <w:bookmarkEnd w:id="10"/>
      <w:bookmarkEnd w:id="11"/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6.1.</w:t>
      </w:r>
      <w:r w:rsidRPr="005E0E8F">
        <w:rPr>
          <w:sz w:val="24"/>
          <w:szCs w:val="24"/>
        </w:rPr>
        <w:t xml:space="preserve"> Участники аукционов должны соответствовать требованиям, установленным законодательством Российской Федерации к таким участникам.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Заявитель не допускается аукционной комиссией к участию в аукционе в случаях: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1) непредставления документов, определенных разделом 3 Документации, либо наличия в таких документах недостоверных сведений;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2) невнесения задатка;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lastRenderedPageBreak/>
        <w:t>3) несоответствия заявки требованиям Документации;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4) наличия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 заявки на участие в аукционе.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Кроме указанных в пункте 6.</w:t>
      </w:r>
      <w:r w:rsidR="00630987" w:rsidRPr="005E0E8F">
        <w:rPr>
          <w:sz w:val="24"/>
          <w:szCs w:val="24"/>
        </w:rPr>
        <w:t>1</w:t>
      </w:r>
      <w:r w:rsidRPr="005E0E8F">
        <w:rPr>
          <w:sz w:val="24"/>
          <w:szCs w:val="24"/>
        </w:rPr>
        <w:t xml:space="preserve">. требований </w:t>
      </w:r>
      <w:r w:rsidRPr="005E0E8F">
        <w:rPr>
          <w:rStyle w:val="a8"/>
          <w:sz w:val="24"/>
          <w:szCs w:val="24"/>
        </w:rPr>
        <w:t xml:space="preserve">Организатор аукциона </w:t>
      </w:r>
      <w:r w:rsidRPr="005E0E8F">
        <w:rPr>
          <w:sz w:val="24"/>
          <w:szCs w:val="24"/>
        </w:rPr>
        <w:t>не вправе устанавливать иные требования к участникам аукциона.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6.2.</w:t>
      </w:r>
      <w:r w:rsidRPr="005E0E8F">
        <w:rPr>
          <w:sz w:val="24"/>
          <w:szCs w:val="24"/>
        </w:rPr>
        <w:t xml:space="preserve"> </w:t>
      </w:r>
      <w:r w:rsidRPr="005E0E8F">
        <w:rPr>
          <w:rStyle w:val="a8"/>
          <w:sz w:val="24"/>
          <w:szCs w:val="24"/>
        </w:rPr>
        <w:t xml:space="preserve">Организатор аукциона </w:t>
      </w:r>
      <w:r w:rsidRPr="005E0E8F">
        <w:rPr>
          <w:sz w:val="24"/>
          <w:szCs w:val="24"/>
        </w:rPr>
        <w:t>вправе запрашивать информацию и документы в целях проверки соответствия участника  аукциона требованиям, указанным в пункте 6.</w:t>
      </w:r>
      <w:r w:rsidR="00630987" w:rsidRPr="005E0E8F">
        <w:rPr>
          <w:sz w:val="24"/>
          <w:szCs w:val="24"/>
        </w:rPr>
        <w:t xml:space="preserve">1 </w:t>
      </w:r>
      <w:r w:rsidRPr="005E0E8F">
        <w:rPr>
          <w:sz w:val="24"/>
          <w:szCs w:val="24"/>
        </w:rPr>
        <w:t xml:space="preserve">у органов власти в соответствии с их компетенцией и иных лиц, за исключением лиц, подавших заявку на участие в соответствующем аукционе. При этом </w:t>
      </w:r>
      <w:r w:rsidRPr="005E0E8F">
        <w:rPr>
          <w:rStyle w:val="a8"/>
          <w:sz w:val="24"/>
          <w:szCs w:val="24"/>
        </w:rPr>
        <w:t xml:space="preserve">Организатор аукциона </w:t>
      </w:r>
      <w:r w:rsidRPr="005E0E8F">
        <w:rPr>
          <w:sz w:val="24"/>
          <w:szCs w:val="24"/>
        </w:rPr>
        <w:t>не вправе возлагать на участников аукционов обязанность подтверждать соответствие данным требованиям.</w:t>
      </w:r>
    </w:p>
    <w:p w:rsid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6.3.</w:t>
      </w:r>
      <w:r w:rsidRPr="005E0E8F">
        <w:rPr>
          <w:sz w:val="24"/>
          <w:szCs w:val="24"/>
        </w:rPr>
        <w:t xml:space="preserve"> В случае установления факта недостоверности сведений, содержащихся в документах, представленных участником аукциона в соответствии с разделом 3 Документации, аукционная комиссия обязана отстранить такого участника аукциона от участия в  аукционе на любом этапе их проведения.</w:t>
      </w:r>
    </w:p>
    <w:p w:rsidR="006346FD" w:rsidRPr="005E0E8F" w:rsidRDefault="006346FD" w:rsidP="005E0E8F">
      <w:pPr>
        <w:pStyle w:val="1"/>
        <w:spacing w:before="240" w:after="240"/>
        <w:rPr>
          <w:sz w:val="24"/>
          <w:szCs w:val="24"/>
        </w:rPr>
      </w:pPr>
      <w:bookmarkStart w:id="12" w:name="_Toc294618183"/>
      <w:bookmarkStart w:id="13" w:name="_Toc530402501"/>
      <w:r w:rsidRPr="005E0E8F">
        <w:rPr>
          <w:sz w:val="24"/>
          <w:szCs w:val="24"/>
        </w:rPr>
        <w:t>7. Порядок рассмотрения заявок на участие в аукционе</w:t>
      </w:r>
      <w:bookmarkEnd w:id="12"/>
      <w:bookmarkEnd w:id="13"/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7.1.</w:t>
      </w:r>
      <w:r w:rsidRPr="005E0E8F">
        <w:rPr>
          <w:sz w:val="24"/>
          <w:szCs w:val="24"/>
        </w:rPr>
        <w:t xml:space="preserve"> Аукционная комиссия рассматривает заявки на участие в аукционе на предмет соответствия требованиям, установленным Документацией.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7.2.</w:t>
      </w:r>
      <w:r w:rsidRPr="005E0E8F">
        <w:rPr>
          <w:sz w:val="24"/>
          <w:szCs w:val="24"/>
        </w:rPr>
        <w:t xml:space="preserve"> Срок рассмотрения заявок на участие в аукционе не может превышать даты, указанной в п.1.</w:t>
      </w:r>
      <w:r w:rsidR="00B80015" w:rsidRPr="005E0E8F">
        <w:rPr>
          <w:sz w:val="24"/>
          <w:szCs w:val="24"/>
        </w:rPr>
        <w:t xml:space="preserve">9 </w:t>
      </w:r>
      <w:r w:rsidRPr="005E0E8F">
        <w:rPr>
          <w:sz w:val="24"/>
          <w:szCs w:val="24"/>
        </w:rPr>
        <w:t>Документации.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7.3.</w:t>
      </w:r>
      <w:r w:rsidRPr="005E0E8F">
        <w:rPr>
          <w:sz w:val="24"/>
          <w:szCs w:val="24"/>
        </w:rPr>
        <w:t xml:space="preserve"> В случае установления факта подачи одним заявителем двух и более заявок в отношении одного и того же лота при условии, что поданные ранее заявки таким заявителем не отозваны, все заявки такого заявителя, поданные в отношении данного лота, не рассматриваются и возвращаются такому заявителю.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7.4.</w:t>
      </w:r>
      <w:r w:rsidRPr="005E0E8F">
        <w:rPr>
          <w:sz w:val="24"/>
          <w:szCs w:val="24"/>
        </w:rPr>
        <w:t xml:space="preserve"> На основании рез</w:t>
      </w:r>
      <w:r w:rsidR="00E13775" w:rsidRPr="005E0E8F">
        <w:rPr>
          <w:sz w:val="24"/>
          <w:szCs w:val="24"/>
        </w:rPr>
        <w:t>ул</w:t>
      </w:r>
      <w:r w:rsidRPr="005E0E8F">
        <w:rPr>
          <w:sz w:val="24"/>
          <w:szCs w:val="24"/>
        </w:rPr>
        <w:t>ьтатов рассмотрения заявок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 xml:space="preserve">Протокол должен содержать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Правил, которым не соответствует заявитель, положений Документации, которым не соответствует его заявка, положений такой заявки, не соответствующих требованиям Документации. Указанный протокол в день окончания рассмотрения заявок на участие в аукционе размещается </w:t>
      </w:r>
      <w:r w:rsidRPr="005E0E8F">
        <w:rPr>
          <w:rStyle w:val="a8"/>
          <w:sz w:val="24"/>
          <w:szCs w:val="24"/>
        </w:rPr>
        <w:t xml:space="preserve">Организатором аукциона </w:t>
      </w:r>
      <w:r w:rsidR="00780277" w:rsidRPr="005E0E8F">
        <w:rPr>
          <w:sz w:val="24"/>
          <w:szCs w:val="24"/>
        </w:rPr>
        <w:t xml:space="preserve">на сайтах торгов. </w:t>
      </w:r>
      <w:r w:rsidRPr="005E0E8F">
        <w:rPr>
          <w:sz w:val="24"/>
          <w:szCs w:val="24"/>
        </w:rPr>
        <w:t xml:space="preserve">Заявителям направляются уведомления о принятых аукционной комиссией решениях не позднее дня, </w:t>
      </w:r>
      <w:r w:rsidRPr="005E0E8F">
        <w:rPr>
          <w:sz w:val="24"/>
          <w:szCs w:val="24"/>
        </w:rPr>
        <w:lastRenderedPageBreak/>
        <w:t>следующего за днем подписания указанного протокола.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несостоявшимся.</w:t>
      </w:r>
    </w:p>
    <w:p w:rsidR="005E0E8F" w:rsidRDefault="006346FD" w:rsidP="005E0E8F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7.5.</w:t>
      </w:r>
      <w:r w:rsidRPr="005E0E8F">
        <w:rPr>
          <w:sz w:val="24"/>
          <w:szCs w:val="24"/>
        </w:rPr>
        <w:t xml:space="preserve"> В случае если принято решение об отказе в допуске к участию в аукционе всех заявителей или о признании только одного заявителя участником аукциона, аукцион признается несостоявшимся. В случае, если Документацией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аукциона принято относительно только одного заявителя.</w:t>
      </w:r>
    </w:p>
    <w:p w:rsidR="006346FD" w:rsidRPr="005E0E8F" w:rsidRDefault="006346FD" w:rsidP="005E0E8F">
      <w:pPr>
        <w:pStyle w:val="1"/>
        <w:spacing w:before="240" w:after="240"/>
        <w:rPr>
          <w:sz w:val="24"/>
          <w:szCs w:val="24"/>
        </w:rPr>
      </w:pPr>
      <w:bookmarkStart w:id="14" w:name="_Toc294618184"/>
      <w:bookmarkStart w:id="15" w:name="_Toc530402502"/>
      <w:r w:rsidRPr="005E0E8F">
        <w:rPr>
          <w:sz w:val="24"/>
          <w:szCs w:val="24"/>
        </w:rPr>
        <w:t>8. Порядок проведения аукциона</w:t>
      </w:r>
      <w:bookmarkEnd w:id="14"/>
      <w:bookmarkEnd w:id="15"/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8.1.</w:t>
      </w:r>
      <w:r w:rsidRPr="005E0E8F">
        <w:rPr>
          <w:sz w:val="24"/>
          <w:szCs w:val="24"/>
        </w:rPr>
        <w:t xml:space="preserve"> В аукционе могут участвовать только заявители, признанные участниками аукциона. </w:t>
      </w:r>
      <w:r w:rsidRPr="005E0E8F">
        <w:rPr>
          <w:rStyle w:val="a8"/>
          <w:sz w:val="24"/>
          <w:szCs w:val="24"/>
        </w:rPr>
        <w:t xml:space="preserve">Организатор аукциона </w:t>
      </w:r>
      <w:r w:rsidRPr="005E0E8F">
        <w:rPr>
          <w:sz w:val="24"/>
          <w:szCs w:val="24"/>
        </w:rPr>
        <w:t>обязан обеспечить участникам аукциона возможность принять участие в аукционе непосредственно или через своих представителей.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8.2.</w:t>
      </w:r>
      <w:r w:rsidRPr="005E0E8F">
        <w:rPr>
          <w:sz w:val="24"/>
          <w:szCs w:val="24"/>
        </w:rPr>
        <w:t xml:space="preserve"> Аукцион проводится </w:t>
      </w:r>
      <w:r w:rsidRPr="005E0E8F">
        <w:rPr>
          <w:rStyle w:val="a8"/>
          <w:sz w:val="24"/>
          <w:szCs w:val="24"/>
        </w:rPr>
        <w:t xml:space="preserve">Организатором аукциона </w:t>
      </w:r>
      <w:r w:rsidRPr="005E0E8F">
        <w:rPr>
          <w:sz w:val="24"/>
          <w:szCs w:val="24"/>
        </w:rPr>
        <w:t>в присутствии членов аукционной комиссии и участников аукциона (их представителей).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8.3.</w:t>
      </w:r>
      <w:r w:rsidRPr="005E0E8F">
        <w:rPr>
          <w:sz w:val="24"/>
          <w:szCs w:val="24"/>
        </w:rPr>
        <w:t xml:space="preserve"> Аукцион проводится путем повышения начальной (минимальной) цены договора (цены лота), указанной в извещении о проведении аукциона, на «шаг аукциона».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8.4.</w:t>
      </w:r>
      <w:r w:rsidRPr="005E0E8F">
        <w:rPr>
          <w:sz w:val="24"/>
          <w:szCs w:val="24"/>
        </w:rPr>
        <w:t xml:space="preserve"> «Шаг аукциона» устанавливается в размере </w:t>
      </w:r>
      <w:r w:rsidR="003F77CD" w:rsidRPr="005E0E8F">
        <w:rPr>
          <w:sz w:val="24"/>
          <w:szCs w:val="24"/>
        </w:rPr>
        <w:t>пяти</w:t>
      </w:r>
      <w:r w:rsidRPr="005E0E8F">
        <w:rPr>
          <w:sz w:val="24"/>
          <w:szCs w:val="24"/>
        </w:rPr>
        <w:t xml:space="preserve"> процентов начальной (минимальной) цены договора (цены лота), указанной в извещении о проведении аукциона, что составляет.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635"/>
        <w:gridCol w:w="4797"/>
        <w:gridCol w:w="1748"/>
        <w:gridCol w:w="2250"/>
      </w:tblGrid>
      <w:tr w:rsidR="00340047" w:rsidRPr="005E0E8F" w:rsidTr="00AD7556">
        <w:tc>
          <w:tcPr>
            <w:tcW w:w="0" w:type="auto"/>
          </w:tcPr>
          <w:p w:rsidR="009C2654" w:rsidRPr="005E0E8F" w:rsidRDefault="00CF22ED">
            <w:pPr>
              <w:rPr>
                <w:sz w:val="24"/>
                <w:szCs w:val="24"/>
              </w:rPr>
            </w:pPr>
            <w:r w:rsidRPr="005E0E8F">
              <w:rPr>
                <w:sz w:val="24"/>
                <w:szCs w:val="24"/>
              </w:rPr>
              <w:t>Лот №</w:t>
            </w:r>
          </w:p>
        </w:tc>
        <w:tc>
          <w:tcPr>
            <w:tcW w:w="0" w:type="auto"/>
          </w:tcPr>
          <w:p w:rsidR="009C2654" w:rsidRPr="00E13354" w:rsidRDefault="00CF22ED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Начальная (минимальная) цена лота, руб.</w:t>
            </w:r>
          </w:p>
        </w:tc>
        <w:tc>
          <w:tcPr>
            <w:tcW w:w="0" w:type="auto"/>
          </w:tcPr>
          <w:p w:rsidR="009C2654" w:rsidRPr="00E13354" w:rsidRDefault="00CF22ED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Шаг аукциона, руб.</w:t>
            </w:r>
          </w:p>
        </w:tc>
        <w:tc>
          <w:tcPr>
            <w:tcW w:w="0" w:type="auto"/>
          </w:tcPr>
          <w:p w:rsidR="009C2654" w:rsidRPr="00E13354" w:rsidRDefault="00CF22ED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Начальная минимальная цена договора увеличенная на шаг аукциона, руб.</w:t>
            </w:r>
          </w:p>
        </w:tc>
      </w:tr>
      <w:tr w:rsidR="00340047" w:rsidRPr="005E0E8F" w:rsidTr="00AD7556">
        <w:tc>
          <w:tcPr>
            <w:tcW w:w="0" w:type="auto"/>
          </w:tcPr>
          <w:p w:rsidR="00AD7556" w:rsidRPr="00FC7ABF" w:rsidRDefault="00AD7556">
            <w:pPr>
              <w:rPr>
                <w:sz w:val="24"/>
                <w:szCs w:val="24"/>
              </w:rPr>
            </w:pPr>
            <w:r w:rsidRPr="00FC7ABF">
              <w:rPr>
                <w:sz w:val="24"/>
                <w:szCs w:val="24"/>
              </w:rPr>
              <w:t>№1</w:t>
            </w:r>
          </w:p>
        </w:tc>
        <w:tc>
          <w:tcPr>
            <w:tcW w:w="0" w:type="auto"/>
          </w:tcPr>
          <w:p w:rsidR="00AD7556" w:rsidRPr="00E13354" w:rsidRDefault="00BB19C1" w:rsidP="002F5E3A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 xml:space="preserve">в размере ежемесячного платежа 104 707 (сто четыре тысячи семьсот семь) руб. </w:t>
            </w:r>
            <w:r w:rsidR="00B81F99" w:rsidRPr="00E13354">
              <w:rPr>
                <w:sz w:val="24"/>
                <w:szCs w:val="24"/>
              </w:rPr>
              <w:t>2</w:t>
            </w:r>
            <w:r w:rsidRPr="00E13354">
              <w:rPr>
                <w:sz w:val="24"/>
                <w:szCs w:val="24"/>
              </w:rPr>
              <w:t xml:space="preserve">0 коп. (без затрат на оплату коммунальных услуг и с учетом эксплуатационных расходов), </w:t>
            </w:r>
            <w:r w:rsidR="002F5E3A">
              <w:rPr>
                <w:sz w:val="24"/>
                <w:szCs w:val="24"/>
              </w:rPr>
              <w:t>в том числе</w:t>
            </w:r>
            <w:r w:rsidRPr="00E13354">
              <w:rPr>
                <w:sz w:val="24"/>
                <w:szCs w:val="24"/>
              </w:rPr>
              <w:t xml:space="preserve"> НДС – 20% – 17 451 (семнадцать тысяч четыреста пятьдесят один) руб. 20 коп.</w:t>
            </w:r>
          </w:p>
        </w:tc>
        <w:tc>
          <w:tcPr>
            <w:tcW w:w="0" w:type="auto"/>
          </w:tcPr>
          <w:p w:rsidR="00FC7ABF" w:rsidRPr="00E13354" w:rsidRDefault="00FC7ABF" w:rsidP="008D1C62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5 235 (пять тысяч двести тридцать пять) руб. 3</w:t>
            </w:r>
            <w:r w:rsidR="005C0BB6" w:rsidRPr="00E13354">
              <w:rPr>
                <w:sz w:val="24"/>
                <w:szCs w:val="24"/>
              </w:rPr>
              <w:t>6</w:t>
            </w:r>
            <w:r w:rsidRPr="00E13354">
              <w:rPr>
                <w:sz w:val="24"/>
                <w:szCs w:val="24"/>
              </w:rPr>
              <w:t xml:space="preserve"> коп.) </w:t>
            </w:r>
          </w:p>
          <w:p w:rsidR="00AD7556" w:rsidRPr="00E13354" w:rsidRDefault="00C437C3" w:rsidP="008D1C62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(</w:t>
            </w:r>
            <w:r w:rsidR="008D1C62" w:rsidRPr="00E13354">
              <w:rPr>
                <w:sz w:val="24"/>
                <w:szCs w:val="24"/>
              </w:rPr>
              <w:t>5</w:t>
            </w:r>
            <w:r w:rsidRPr="00E13354">
              <w:rPr>
                <w:sz w:val="24"/>
                <w:szCs w:val="24"/>
              </w:rPr>
              <w:t>% от начальной цены)</w:t>
            </w:r>
          </w:p>
        </w:tc>
        <w:tc>
          <w:tcPr>
            <w:tcW w:w="0" w:type="auto"/>
          </w:tcPr>
          <w:p w:rsidR="00AD7556" w:rsidRPr="00E13354" w:rsidRDefault="00FC7ABF" w:rsidP="005C0BB6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 xml:space="preserve">109 942 </w:t>
            </w:r>
            <w:r w:rsidR="00AD7556" w:rsidRPr="00E13354">
              <w:rPr>
                <w:sz w:val="24"/>
                <w:szCs w:val="24"/>
              </w:rPr>
              <w:t>(</w:t>
            </w:r>
            <w:r w:rsidR="00334351" w:rsidRPr="00E13354">
              <w:rPr>
                <w:sz w:val="24"/>
                <w:szCs w:val="24"/>
              </w:rPr>
              <w:t xml:space="preserve">сто </w:t>
            </w:r>
            <w:r w:rsidRPr="00E13354">
              <w:rPr>
                <w:sz w:val="24"/>
                <w:szCs w:val="24"/>
              </w:rPr>
              <w:t>девять</w:t>
            </w:r>
            <w:r w:rsidR="00334351" w:rsidRPr="00E13354">
              <w:rPr>
                <w:sz w:val="24"/>
                <w:szCs w:val="24"/>
              </w:rPr>
              <w:t xml:space="preserve"> </w:t>
            </w:r>
            <w:r w:rsidR="00861409" w:rsidRPr="00E13354">
              <w:rPr>
                <w:sz w:val="24"/>
                <w:szCs w:val="24"/>
              </w:rPr>
              <w:t xml:space="preserve">тысяч </w:t>
            </w:r>
            <w:r w:rsidR="00334351" w:rsidRPr="00E13354">
              <w:rPr>
                <w:sz w:val="24"/>
                <w:szCs w:val="24"/>
              </w:rPr>
              <w:t xml:space="preserve">девятьсот </w:t>
            </w:r>
            <w:r w:rsidRPr="00E13354">
              <w:rPr>
                <w:sz w:val="24"/>
                <w:szCs w:val="24"/>
              </w:rPr>
              <w:t>сорок два</w:t>
            </w:r>
            <w:r w:rsidR="00AD7556" w:rsidRPr="00E13354">
              <w:rPr>
                <w:sz w:val="24"/>
                <w:szCs w:val="24"/>
              </w:rPr>
              <w:t>) руб</w:t>
            </w:r>
            <w:r w:rsidR="00340047" w:rsidRPr="00E13354">
              <w:rPr>
                <w:sz w:val="24"/>
                <w:szCs w:val="24"/>
              </w:rPr>
              <w:t>.</w:t>
            </w:r>
            <w:r w:rsidR="00AD7556" w:rsidRPr="00E13354">
              <w:rPr>
                <w:sz w:val="24"/>
                <w:szCs w:val="24"/>
              </w:rPr>
              <w:t xml:space="preserve"> </w:t>
            </w:r>
            <w:r w:rsidR="005C0BB6" w:rsidRPr="00E13354">
              <w:rPr>
                <w:sz w:val="24"/>
                <w:szCs w:val="24"/>
              </w:rPr>
              <w:t>56</w:t>
            </w:r>
            <w:r w:rsidR="00AD7556" w:rsidRPr="00E13354">
              <w:rPr>
                <w:sz w:val="24"/>
                <w:szCs w:val="24"/>
              </w:rPr>
              <w:t xml:space="preserve"> коп</w:t>
            </w:r>
            <w:r w:rsidR="00340047" w:rsidRPr="00E13354">
              <w:rPr>
                <w:sz w:val="24"/>
                <w:szCs w:val="24"/>
              </w:rPr>
              <w:t>.</w:t>
            </w:r>
          </w:p>
        </w:tc>
      </w:tr>
    </w:tbl>
    <w:p w:rsidR="006346FD" w:rsidRPr="005E0E8F" w:rsidRDefault="006346FD" w:rsidP="005E0E8F">
      <w:pPr>
        <w:spacing w:before="240" w:after="0" w:line="240" w:lineRule="auto"/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8.5.</w:t>
      </w:r>
      <w:r w:rsidRPr="005E0E8F">
        <w:rPr>
          <w:sz w:val="24"/>
          <w:szCs w:val="24"/>
        </w:rPr>
        <w:t xml:space="preserve"> Аукцион проводится в следующем порядке: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1) аукционная комиссия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карточки (далее - карточки);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 xml:space="preserve">2) аукцион начинается с объявления аукционистом начала проведения аукциона (лота), предмета договора, начальной (минимальной) цены договора (лота), «шага аукциона», </w:t>
      </w:r>
      <w:r w:rsidRPr="005E0E8F">
        <w:rPr>
          <w:sz w:val="24"/>
          <w:szCs w:val="24"/>
        </w:rPr>
        <w:lastRenderedPageBreak/>
        <w:t>после чего аукционист предлагает участникам аукциона заявлять свои предложения о цене договора;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3) участник аукциона после объявления аукционистом начальной (минимальной) цены договора (цены лота) и цены договора, увеличенной в соответствии с «шагом аукциона», поднимает карточку в случае если он согласен заключить договор по объявленной цене;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4) 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 (цены лота) и цены договора, увеличенной в соответствии с «шагом аукциона», а также новую цену договора, увеличенную в соответствии с «шагом аукциона», и «шаг аукциона», в соответствии с которым повышается цена;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 xml:space="preserve">5) если после троекратного объявления аукционистом цены договора ни один участник аукциона не поднял карточку, действующий </w:t>
      </w:r>
      <w:r w:rsidR="00431056" w:rsidRPr="005E0E8F">
        <w:rPr>
          <w:sz w:val="24"/>
          <w:szCs w:val="24"/>
        </w:rPr>
        <w:t>арендатор</w:t>
      </w:r>
      <w:r w:rsidRPr="005E0E8F">
        <w:rPr>
          <w:sz w:val="24"/>
          <w:szCs w:val="24"/>
        </w:rPr>
        <w:t xml:space="preserve"> вправе заявить о своем желании заключить договор по объявленной аукционистом цене договора;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 xml:space="preserve">6) если действующий </w:t>
      </w:r>
      <w:r w:rsidR="00431056" w:rsidRPr="005E0E8F">
        <w:rPr>
          <w:sz w:val="24"/>
          <w:szCs w:val="24"/>
        </w:rPr>
        <w:t>арендатор</w:t>
      </w:r>
      <w:r w:rsidRPr="005E0E8F">
        <w:rPr>
          <w:sz w:val="24"/>
          <w:szCs w:val="24"/>
        </w:rPr>
        <w:t xml:space="preserve"> воспользовался правом, предусмотренным </w:t>
      </w:r>
      <w:r w:rsidRPr="003E7FC4">
        <w:rPr>
          <w:sz w:val="24"/>
          <w:szCs w:val="24"/>
        </w:rPr>
        <w:t xml:space="preserve">пп. </w:t>
      </w:r>
      <w:r w:rsidR="003E7FC4" w:rsidRPr="003E7FC4">
        <w:rPr>
          <w:sz w:val="24"/>
          <w:szCs w:val="24"/>
        </w:rPr>
        <w:t>8.5.</w:t>
      </w:r>
      <w:r w:rsidRPr="003E7FC4">
        <w:rPr>
          <w:sz w:val="24"/>
          <w:szCs w:val="24"/>
        </w:rPr>
        <w:t>5</w:t>
      </w:r>
      <w:r w:rsidR="003E7FC4" w:rsidRPr="003E7FC4">
        <w:rPr>
          <w:sz w:val="24"/>
          <w:szCs w:val="24"/>
        </w:rPr>
        <w:t>)</w:t>
      </w:r>
      <w:r w:rsidRPr="005E0E8F">
        <w:rPr>
          <w:sz w:val="24"/>
          <w:szCs w:val="24"/>
        </w:rPr>
        <w:t xml:space="preserve"> Документации, аукционист вновь предлагает участникам аукциона заявлять свои предложения о цене договора, после чего, в случае если такие предложения были сделаны и после троекратного объявления аукционистом цены договора ни один участник аукциона не поднял карточку, действующий </w:t>
      </w:r>
      <w:r w:rsidR="00431056" w:rsidRPr="005E0E8F">
        <w:rPr>
          <w:sz w:val="24"/>
          <w:szCs w:val="24"/>
        </w:rPr>
        <w:t>арендатор</w:t>
      </w:r>
      <w:r w:rsidRPr="005E0E8F">
        <w:rPr>
          <w:sz w:val="24"/>
          <w:szCs w:val="24"/>
        </w:rPr>
        <w:t xml:space="preserve"> вправе снова заявить о своем желании заключить договор по объявленной аукционистом цене договора;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 xml:space="preserve">7) аукцион считается оконченным, если после троекратного объявления аукционистом последнего предложения о цене договора или после заявления действующего </w:t>
      </w:r>
      <w:r w:rsidR="00431056" w:rsidRPr="005E0E8F">
        <w:rPr>
          <w:sz w:val="24"/>
          <w:szCs w:val="24"/>
        </w:rPr>
        <w:t>арендатора</w:t>
      </w:r>
      <w:r w:rsidRPr="005E0E8F">
        <w:rPr>
          <w:sz w:val="24"/>
          <w:szCs w:val="24"/>
        </w:rPr>
        <w:t xml:space="preserve"> о своем желании заключить договор по объявленной аукционистом цене договора ни один участник аукциона не поднял карточку. В этом случае аукционист объявляет об окончании проведения аукциона (лота),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8.6.</w:t>
      </w:r>
      <w:r w:rsidRPr="005E0E8F">
        <w:rPr>
          <w:sz w:val="24"/>
          <w:szCs w:val="24"/>
        </w:rPr>
        <w:t xml:space="preserve"> Победителем аукциона признается лицо, предложившее наиболее высокую цену договора, либо действующий </w:t>
      </w:r>
      <w:r w:rsidR="00431056" w:rsidRPr="005E0E8F">
        <w:rPr>
          <w:sz w:val="24"/>
          <w:szCs w:val="24"/>
        </w:rPr>
        <w:t>арендатор</w:t>
      </w:r>
      <w:r w:rsidRPr="005E0E8F">
        <w:rPr>
          <w:sz w:val="24"/>
          <w:szCs w:val="24"/>
        </w:rPr>
        <w:t>, если он заявил о своем желании заключить договор по объявленной аукционистом наиболее высокой цене договора.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В протоколе аукциона отражаются сведения о месте, дате и времени проведения аукциона, об участниках аукциона, о начальной (минимальной) цене договора (цене лота), последнем и предпоследнем предложениях о цене договора, наименовании и месте нахождения (для юридического лица), фамилии, об имени, отчестве, о месте жительства (для физического лица) победителя аукциона и участника, который сделал предпоследнее предложение о цене договора. Протокол подписывается всеми присутствующими членами аукционной комиссии в день проведения аукциона. Протокол составляется в двух экземплярах, один из которых передается Организатору аукциона</w:t>
      </w:r>
      <w:r w:rsidR="00A55BFE" w:rsidRPr="005E0E8F">
        <w:rPr>
          <w:sz w:val="24"/>
          <w:szCs w:val="24"/>
        </w:rPr>
        <w:t>.</w:t>
      </w:r>
      <w:r w:rsidRPr="005E0E8F">
        <w:rPr>
          <w:rStyle w:val="a8"/>
          <w:sz w:val="24"/>
          <w:szCs w:val="24"/>
        </w:rPr>
        <w:t xml:space="preserve"> Организатор аукциона </w:t>
      </w:r>
      <w:r w:rsidRPr="005E0E8F">
        <w:rPr>
          <w:sz w:val="24"/>
          <w:szCs w:val="24"/>
        </w:rPr>
        <w:t>в течение трех рабочих дней с даты подписания протокола передает победителю аукциона второй экземпляр протокола и проект договора, который составляется путем включения цены договора, предложенной победителем аукциона, в проект договора, прилагаемый к Документации.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</w:t>
      </w:r>
      <w:r w:rsidR="00DA04B8" w:rsidRPr="005E0E8F">
        <w:rPr>
          <w:b/>
          <w:sz w:val="24"/>
          <w:szCs w:val="24"/>
        </w:rPr>
        <w:t>.7</w:t>
      </w:r>
      <w:r w:rsidRPr="005E0E8F">
        <w:rPr>
          <w:b/>
          <w:sz w:val="24"/>
          <w:szCs w:val="24"/>
        </w:rPr>
        <w:t>.</w:t>
      </w:r>
      <w:r w:rsidRPr="005E0E8F">
        <w:rPr>
          <w:sz w:val="24"/>
          <w:szCs w:val="24"/>
        </w:rPr>
        <w:t xml:space="preserve"> В течение дня, следующего за днем подписания протокола аукциона, протокол размещается </w:t>
      </w:r>
      <w:r w:rsidRPr="005E0E8F">
        <w:rPr>
          <w:rStyle w:val="a8"/>
          <w:sz w:val="24"/>
          <w:szCs w:val="24"/>
        </w:rPr>
        <w:t xml:space="preserve">Организатором аукциона </w:t>
      </w:r>
      <w:r w:rsidR="00780277" w:rsidRPr="005E0E8F">
        <w:rPr>
          <w:sz w:val="24"/>
          <w:szCs w:val="24"/>
        </w:rPr>
        <w:t>на сайтах торгов.</w:t>
      </w:r>
    </w:p>
    <w:p w:rsidR="006346FD" w:rsidRPr="005E0E8F" w:rsidRDefault="00DA04B8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lastRenderedPageBreak/>
        <w:t>8.8</w:t>
      </w:r>
      <w:r w:rsidR="006346FD" w:rsidRPr="005E0E8F">
        <w:rPr>
          <w:b/>
          <w:sz w:val="24"/>
          <w:szCs w:val="24"/>
        </w:rPr>
        <w:t>.</w:t>
      </w:r>
      <w:r w:rsidR="006346FD" w:rsidRPr="005E0E8F">
        <w:rPr>
          <w:sz w:val="24"/>
          <w:szCs w:val="24"/>
        </w:rPr>
        <w:t xml:space="preserve"> </w:t>
      </w:r>
      <w:r w:rsidR="0049329A" w:rsidRPr="005E0E8F">
        <w:rPr>
          <w:sz w:val="24"/>
          <w:szCs w:val="24"/>
        </w:rPr>
        <w:t xml:space="preserve"> О</w:t>
      </w:r>
      <w:r w:rsidR="006346FD" w:rsidRPr="005E0E8F">
        <w:rPr>
          <w:sz w:val="24"/>
          <w:szCs w:val="24"/>
        </w:rPr>
        <w:t>существл</w:t>
      </w:r>
      <w:r w:rsidR="0049329A" w:rsidRPr="005E0E8F">
        <w:rPr>
          <w:sz w:val="24"/>
          <w:szCs w:val="24"/>
        </w:rPr>
        <w:t>ять</w:t>
      </w:r>
      <w:r w:rsidR="006346FD" w:rsidRPr="005E0E8F">
        <w:rPr>
          <w:sz w:val="24"/>
          <w:szCs w:val="24"/>
        </w:rPr>
        <w:t xml:space="preserve"> аудио- и/или видеозапись аукциона</w:t>
      </w:r>
      <w:r w:rsidR="0049329A" w:rsidRPr="005E0E8F">
        <w:rPr>
          <w:sz w:val="24"/>
          <w:szCs w:val="24"/>
        </w:rPr>
        <w:t xml:space="preserve"> участниками аукциона запрещено</w:t>
      </w:r>
      <w:r w:rsidR="006346FD" w:rsidRPr="005E0E8F">
        <w:rPr>
          <w:sz w:val="24"/>
          <w:szCs w:val="24"/>
        </w:rPr>
        <w:t>.</w:t>
      </w:r>
    </w:p>
    <w:p w:rsidR="006346FD" w:rsidRPr="005E0E8F" w:rsidRDefault="00DA04B8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8.9</w:t>
      </w:r>
      <w:r w:rsidR="006346FD" w:rsidRPr="005E0E8F">
        <w:rPr>
          <w:b/>
          <w:sz w:val="24"/>
          <w:szCs w:val="24"/>
        </w:rPr>
        <w:t>.</w:t>
      </w:r>
      <w:r w:rsidR="006346FD" w:rsidRPr="005E0E8F">
        <w:rPr>
          <w:sz w:val="24"/>
          <w:szCs w:val="24"/>
        </w:rPr>
        <w:t xml:space="preserve"> Любой участник аукциона после размещения протокола аукциона вправе направить </w:t>
      </w:r>
      <w:r w:rsidR="006346FD" w:rsidRPr="005E0E8F">
        <w:rPr>
          <w:rStyle w:val="a8"/>
          <w:sz w:val="24"/>
          <w:szCs w:val="24"/>
        </w:rPr>
        <w:t xml:space="preserve">Организатору аукциона </w:t>
      </w:r>
      <w:r w:rsidR="006346FD" w:rsidRPr="005E0E8F">
        <w:rPr>
          <w:sz w:val="24"/>
          <w:szCs w:val="24"/>
        </w:rPr>
        <w:t>в письменной форме, запрос о разъяснении рез</w:t>
      </w:r>
      <w:r w:rsidR="00E13775" w:rsidRPr="005E0E8F">
        <w:rPr>
          <w:sz w:val="24"/>
          <w:szCs w:val="24"/>
        </w:rPr>
        <w:t>ул</w:t>
      </w:r>
      <w:r w:rsidR="006346FD" w:rsidRPr="005E0E8F">
        <w:rPr>
          <w:sz w:val="24"/>
          <w:szCs w:val="24"/>
        </w:rPr>
        <w:t xml:space="preserve">ьтатов аукциона. </w:t>
      </w:r>
      <w:r w:rsidR="006346FD" w:rsidRPr="005E0E8F">
        <w:rPr>
          <w:rStyle w:val="a8"/>
          <w:sz w:val="24"/>
          <w:szCs w:val="24"/>
        </w:rPr>
        <w:t xml:space="preserve">Организатор аукциона </w:t>
      </w:r>
      <w:r w:rsidR="006346FD" w:rsidRPr="005E0E8F">
        <w:rPr>
          <w:sz w:val="24"/>
          <w:szCs w:val="24"/>
        </w:rPr>
        <w:t>в течение двух рабочих дней с даты поступления такого запроса представляет такому участнику аукциона соответствующие разъяснения в письменной форме.</w:t>
      </w:r>
    </w:p>
    <w:p w:rsidR="006346FD" w:rsidRPr="005E0E8F" w:rsidRDefault="00DA04B8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8.10</w:t>
      </w:r>
      <w:r w:rsidR="006346FD" w:rsidRPr="005E0E8F">
        <w:rPr>
          <w:b/>
          <w:sz w:val="24"/>
          <w:szCs w:val="24"/>
        </w:rPr>
        <w:t>.</w:t>
      </w:r>
      <w:r w:rsidR="006346FD" w:rsidRPr="005E0E8F">
        <w:rPr>
          <w:sz w:val="24"/>
          <w:szCs w:val="24"/>
        </w:rPr>
        <w:t xml:space="preserve"> В случае если в аукционе участвовал один участник или в случае если в связи с отсутствием предложений о цене договора, предусматривающих более высокую цену договора, чем начальная (минимал</w:t>
      </w:r>
      <w:r w:rsidR="00461476" w:rsidRPr="005E0E8F">
        <w:rPr>
          <w:sz w:val="24"/>
          <w:szCs w:val="24"/>
        </w:rPr>
        <w:t>ьная) цена договора (цена лота) и</w:t>
      </w:r>
      <w:r w:rsidR="006346FD" w:rsidRPr="005E0E8F">
        <w:rPr>
          <w:sz w:val="24"/>
          <w:szCs w:val="24"/>
        </w:rPr>
        <w:t xml:space="preserve"> после троекратного объявления предложения о начальной (минимальной) цене договора (цене лота) не поступило ни одного предложения о цене договора, которое предусматривало бы более высокую цену договора, аукцион признается несостоявшимся. </w:t>
      </w:r>
      <w:r w:rsidR="00A55BFE" w:rsidRPr="005E0E8F">
        <w:rPr>
          <w:sz w:val="24"/>
          <w:szCs w:val="24"/>
        </w:rPr>
        <w:t>По итогам проведения аукциона признанного несостоявшимся в котором принял участие только один участник, заключается договор с единственным участником по начальной цене арендной платы, указанной в извещении о проведении торгов на право заключения договора аренды в случае, если заявка на участие в аукционе соответствует требованиям и условиям, предусмотренным документацией о проведении аукциона.</w:t>
      </w:r>
    </w:p>
    <w:p w:rsidR="005E0E8F" w:rsidRDefault="00DA04B8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8.11</w:t>
      </w:r>
      <w:r w:rsidR="006346FD" w:rsidRPr="005E0E8F">
        <w:rPr>
          <w:b/>
          <w:sz w:val="24"/>
          <w:szCs w:val="24"/>
        </w:rPr>
        <w:t>.</w:t>
      </w:r>
      <w:r w:rsidR="006346FD" w:rsidRPr="005E0E8F">
        <w:rPr>
          <w:sz w:val="24"/>
          <w:szCs w:val="24"/>
        </w:rPr>
        <w:t xml:space="preserve"> Протоколы, составленные в ходе проведения аукциона, заявки, Документация, изменения, внесенные в Документа</w:t>
      </w:r>
      <w:r w:rsidR="00B2672E" w:rsidRPr="005E0E8F">
        <w:rPr>
          <w:sz w:val="24"/>
          <w:szCs w:val="24"/>
        </w:rPr>
        <w:t>цию, и разъяснения Документации</w:t>
      </w:r>
      <w:r w:rsidR="006346FD" w:rsidRPr="005E0E8F">
        <w:rPr>
          <w:sz w:val="24"/>
          <w:szCs w:val="24"/>
        </w:rPr>
        <w:t xml:space="preserve"> хранятся   </w:t>
      </w:r>
      <w:r w:rsidR="006346FD" w:rsidRPr="005E0E8F">
        <w:rPr>
          <w:rStyle w:val="a8"/>
          <w:sz w:val="24"/>
          <w:szCs w:val="24"/>
        </w:rPr>
        <w:t xml:space="preserve">Организатором аукциона </w:t>
      </w:r>
      <w:r w:rsidR="006346FD" w:rsidRPr="005E0E8F">
        <w:rPr>
          <w:sz w:val="24"/>
          <w:szCs w:val="24"/>
        </w:rPr>
        <w:t>не менее трех лет.</w:t>
      </w:r>
    </w:p>
    <w:p w:rsidR="006346FD" w:rsidRPr="005E0E8F" w:rsidRDefault="006346FD" w:rsidP="005E0E8F">
      <w:pPr>
        <w:pStyle w:val="1"/>
        <w:spacing w:before="240" w:after="240"/>
        <w:rPr>
          <w:sz w:val="24"/>
          <w:szCs w:val="24"/>
        </w:rPr>
      </w:pPr>
      <w:bookmarkStart w:id="16" w:name="_Toc294618185"/>
      <w:bookmarkStart w:id="17" w:name="_Toc530402503"/>
      <w:r w:rsidRPr="005E0E8F">
        <w:rPr>
          <w:sz w:val="24"/>
          <w:szCs w:val="24"/>
        </w:rPr>
        <w:t>9. Порядок заключения договора аренды</w:t>
      </w:r>
      <w:bookmarkEnd w:id="16"/>
      <w:bookmarkEnd w:id="17"/>
    </w:p>
    <w:p w:rsidR="006346FD" w:rsidRPr="00F42FEF" w:rsidRDefault="006346FD" w:rsidP="00DB3249">
      <w:pPr>
        <w:jc w:val="both"/>
        <w:rPr>
          <w:sz w:val="24"/>
          <w:szCs w:val="24"/>
        </w:rPr>
      </w:pPr>
      <w:r w:rsidRPr="005E0E8F">
        <w:rPr>
          <w:b/>
          <w:bCs/>
          <w:sz w:val="24"/>
          <w:szCs w:val="24"/>
        </w:rPr>
        <w:t>9.1.</w:t>
      </w:r>
      <w:r w:rsidRPr="005E0E8F">
        <w:rPr>
          <w:sz w:val="24"/>
          <w:szCs w:val="24"/>
        </w:rPr>
        <w:t xml:space="preserve"> Срок заключения договора аренды, должен составлять не </w:t>
      </w:r>
      <w:r w:rsidR="003F15B0" w:rsidRPr="005E0E8F">
        <w:rPr>
          <w:sz w:val="24"/>
          <w:szCs w:val="24"/>
        </w:rPr>
        <w:t xml:space="preserve">более </w:t>
      </w:r>
      <w:r w:rsidRPr="005E0E8F">
        <w:rPr>
          <w:sz w:val="24"/>
          <w:szCs w:val="24"/>
        </w:rPr>
        <w:t xml:space="preserve">десяти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</w:t>
      </w:r>
      <w:r w:rsidRPr="00F42FEF">
        <w:rPr>
          <w:sz w:val="24"/>
          <w:szCs w:val="24"/>
        </w:rPr>
        <w:t>признания участником аукциона только одного заявителя.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F42FEF">
        <w:rPr>
          <w:sz w:val="24"/>
          <w:szCs w:val="24"/>
        </w:rPr>
        <w:t>При заключении договора аренды изменение условий договора, указанных в Документации, по соглашению сторон и в одностороннем порядке не допускается, за исключением пересмотра цены договора (цены лота) в сторону увеличения.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bCs/>
          <w:sz w:val="24"/>
          <w:szCs w:val="24"/>
        </w:rPr>
        <w:t xml:space="preserve">9.2. </w:t>
      </w:r>
      <w:r w:rsidRPr="005E0E8F">
        <w:rPr>
          <w:sz w:val="24"/>
          <w:szCs w:val="24"/>
        </w:rPr>
        <w:t>В срок, предусмотренный п. 9.1 Документации, Организатор аукциона обязан отказаться от заключения договора с победителем аукциона либо с участником аукциона, с которым заключается такой договор в случае установления факта: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1) проведения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2)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3) предоставления таким лицом заведомо ложных сведений, содержащихся в документах, предусмотренных разделом 3 Документации.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lastRenderedPageBreak/>
        <w:t>9.3.</w:t>
      </w:r>
      <w:r w:rsidRPr="005E0E8F">
        <w:rPr>
          <w:sz w:val="24"/>
          <w:szCs w:val="24"/>
        </w:rPr>
        <w:t xml:space="preserve"> В случае отказа от заключения договора с победителем аукциона либо при уклонении победителя аукциона от заключения договора с участником аукциона, с которым заключается такой договор, аукционной комиссией в срок не позднее дня, следующего после дня установления фактов, предусмотренных п. 9.2 Документации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Организатор аукциона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Протокол подписывается всеми присутствующими членами аукционной комиссии в день его составления. Протокол составляется в двух экземплярах, один из которых хранится у Организатора аукциона.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Указанный протокол</w:t>
      </w:r>
      <w:r w:rsidR="00780277" w:rsidRPr="005E0E8F">
        <w:rPr>
          <w:sz w:val="24"/>
          <w:szCs w:val="24"/>
        </w:rPr>
        <w:t xml:space="preserve"> (итоги аукциона)</w:t>
      </w:r>
      <w:r w:rsidRPr="005E0E8F">
        <w:rPr>
          <w:sz w:val="24"/>
          <w:szCs w:val="24"/>
        </w:rPr>
        <w:t xml:space="preserve"> размещается </w:t>
      </w:r>
      <w:r w:rsidRPr="005E0E8F">
        <w:rPr>
          <w:rStyle w:val="a8"/>
          <w:sz w:val="24"/>
          <w:szCs w:val="24"/>
        </w:rPr>
        <w:t xml:space="preserve">Организатором  аукциона </w:t>
      </w:r>
      <w:r w:rsidR="00780277" w:rsidRPr="005E0E8F">
        <w:rPr>
          <w:sz w:val="24"/>
          <w:szCs w:val="24"/>
        </w:rPr>
        <w:t xml:space="preserve">на сайтах торгов </w:t>
      </w:r>
      <w:r w:rsidRPr="005E0E8F">
        <w:rPr>
          <w:sz w:val="24"/>
          <w:szCs w:val="24"/>
        </w:rPr>
        <w:t xml:space="preserve">в течение дня, следующего после дня подписания указанного протокола. </w:t>
      </w:r>
      <w:r w:rsidRPr="005E0E8F">
        <w:rPr>
          <w:rStyle w:val="a8"/>
          <w:sz w:val="24"/>
          <w:szCs w:val="24"/>
        </w:rPr>
        <w:t xml:space="preserve">Организатор аукциона </w:t>
      </w:r>
      <w:r w:rsidRPr="005E0E8F">
        <w:rPr>
          <w:sz w:val="24"/>
          <w:szCs w:val="24"/>
        </w:rPr>
        <w:t>в течение двух рабочих дней с даты подписания протокола передает один экземпляр протокола лицу, с которым Организатор аукциона отказывается заключить договор.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9.4.</w:t>
      </w:r>
      <w:r w:rsidRPr="005E0E8F">
        <w:rPr>
          <w:sz w:val="24"/>
          <w:szCs w:val="24"/>
        </w:rPr>
        <w:t xml:space="preserve">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9.5.</w:t>
      </w:r>
      <w:r w:rsidRPr="005E0E8F">
        <w:rPr>
          <w:sz w:val="24"/>
          <w:szCs w:val="24"/>
        </w:rPr>
        <w:t xml:space="preserve"> В случае если победитель аукциона или участник аукциона, сделавший предпоследнее предложение о цене договора, в срок, предусмотренный п. 9.1 Документации, не представил Организатору аукциона подписанный договор, победитель аукциона или участник аукциона признается уклонившимся от заключения договора.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9.6.</w:t>
      </w:r>
      <w:r w:rsidRPr="005E0E8F">
        <w:rPr>
          <w:sz w:val="24"/>
          <w:szCs w:val="24"/>
        </w:rPr>
        <w:t xml:space="preserve"> В случае если победитель аукциона признан уклонившимся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который сделал предпоследнее предложение о цене договора. Организатор аукциона обязан заключить договор с участником аукциона, сделавшим предпоследнее предложение о цене договора, при отказе от заключения договора с победителем аукциона в случаях, предусмотренных п. 9.2 Документации.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sz w:val="24"/>
          <w:szCs w:val="24"/>
        </w:rPr>
        <w:t>При этом заключение договора для участника аукциона является обязательным. В случае уклонения участника аукциона, сделавшим предпоследнее предложение о цене договора,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В случае если договор не заключен с победителем аукциона или с участником аукциона, сделавшим предпоследнее предложение о цене договора, аукцион признается несостоявшимся.</w:t>
      </w:r>
    </w:p>
    <w:p w:rsidR="006346FD" w:rsidRPr="005E0E8F" w:rsidRDefault="006346FD" w:rsidP="005E0E8F">
      <w:pPr>
        <w:pStyle w:val="1"/>
        <w:spacing w:before="240" w:after="240"/>
        <w:rPr>
          <w:sz w:val="24"/>
          <w:szCs w:val="24"/>
        </w:rPr>
      </w:pPr>
      <w:bookmarkStart w:id="18" w:name="_Toc294618186"/>
      <w:bookmarkStart w:id="19" w:name="_Toc530402504"/>
      <w:r w:rsidRPr="005E0E8F">
        <w:rPr>
          <w:sz w:val="24"/>
          <w:szCs w:val="24"/>
        </w:rPr>
        <w:t>10. Недействительность рез</w:t>
      </w:r>
      <w:r w:rsidR="00E13775" w:rsidRPr="005E0E8F">
        <w:rPr>
          <w:sz w:val="24"/>
          <w:szCs w:val="24"/>
        </w:rPr>
        <w:t>ул</w:t>
      </w:r>
      <w:r w:rsidRPr="005E0E8F">
        <w:rPr>
          <w:sz w:val="24"/>
          <w:szCs w:val="24"/>
        </w:rPr>
        <w:t>ьтатов аукциона</w:t>
      </w:r>
      <w:bookmarkEnd w:id="18"/>
      <w:bookmarkEnd w:id="19"/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10.1.</w:t>
      </w:r>
      <w:r w:rsidRPr="005E0E8F">
        <w:rPr>
          <w:sz w:val="24"/>
          <w:szCs w:val="24"/>
        </w:rPr>
        <w:t xml:space="preserve"> Споры о признании рез</w:t>
      </w:r>
      <w:r w:rsidR="00E13775" w:rsidRPr="005E0E8F">
        <w:rPr>
          <w:sz w:val="24"/>
          <w:szCs w:val="24"/>
        </w:rPr>
        <w:t>ул</w:t>
      </w:r>
      <w:r w:rsidRPr="005E0E8F">
        <w:rPr>
          <w:sz w:val="24"/>
          <w:szCs w:val="24"/>
        </w:rPr>
        <w:t>ьтатов торгов недействительными рассматриваются в порядке, установленном действующим законодательством Российской Федерации.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lastRenderedPageBreak/>
        <w:t>10.2.</w:t>
      </w:r>
      <w:r w:rsidRPr="005E0E8F">
        <w:rPr>
          <w:sz w:val="24"/>
          <w:szCs w:val="24"/>
        </w:rPr>
        <w:t xml:space="preserve"> В случае если аукцион признан несостоявшимся, Организатор аукциона вправе объявить о проведении нового аукциона в установленном действующим законодательством РФ порядке. </w:t>
      </w:r>
    </w:p>
    <w:p w:rsidR="006346FD" w:rsidRPr="005E0E8F" w:rsidRDefault="006346FD" w:rsidP="00DB3249">
      <w:pPr>
        <w:jc w:val="both"/>
        <w:rPr>
          <w:sz w:val="24"/>
          <w:szCs w:val="24"/>
        </w:rPr>
      </w:pPr>
      <w:r w:rsidRPr="005E0E8F">
        <w:rPr>
          <w:b/>
          <w:sz w:val="24"/>
          <w:szCs w:val="24"/>
        </w:rPr>
        <w:t>10.3.</w:t>
      </w:r>
      <w:r w:rsidRPr="005E0E8F">
        <w:rPr>
          <w:sz w:val="24"/>
          <w:szCs w:val="24"/>
        </w:rPr>
        <w:t xml:space="preserve"> В случае объявления о проведении нового аукциона Организатор аукциона вправе изменить его условия.  </w:t>
      </w:r>
    </w:p>
    <w:p w:rsidR="006346FD" w:rsidRPr="005E0E8F" w:rsidRDefault="006346FD" w:rsidP="005E0E8F">
      <w:pPr>
        <w:pStyle w:val="1"/>
        <w:spacing w:before="240" w:after="240"/>
        <w:rPr>
          <w:sz w:val="24"/>
          <w:szCs w:val="24"/>
        </w:rPr>
      </w:pPr>
      <w:bookmarkStart w:id="20" w:name="_Toc294618187"/>
      <w:bookmarkStart w:id="21" w:name="_Toc530402505"/>
      <w:r w:rsidRPr="005E0E8F">
        <w:rPr>
          <w:sz w:val="24"/>
          <w:szCs w:val="24"/>
        </w:rPr>
        <w:t>11. Заключительные положения</w:t>
      </w:r>
      <w:bookmarkEnd w:id="20"/>
      <w:bookmarkEnd w:id="21"/>
    </w:p>
    <w:p w:rsidR="006346FD" w:rsidRPr="00773DC4" w:rsidRDefault="006346FD" w:rsidP="005E0E8F">
      <w:pPr>
        <w:jc w:val="both"/>
      </w:pPr>
      <w:r w:rsidRPr="005E0E8F">
        <w:rPr>
          <w:b/>
          <w:sz w:val="24"/>
          <w:szCs w:val="24"/>
        </w:rPr>
        <w:t>11.1.</w:t>
      </w:r>
      <w:r w:rsidRPr="005E0E8F">
        <w:rPr>
          <w:sz w:val="24"/>
          <w:szCs w:val="24"/>
        </w:rPr>
        <w:t xml:space="preserve"> Все вопросы, касающиеся проведения аукциона, не нашедшие отражения в настоящей документации об аукционе, рег</w:t>
      </w:r>
      <w:r w:rsidR="00E13775" w:rsidRPr="005E0E8F">
        <w:rPr>
          <w:sz w:val="24"/>
          <w:szCs w:val="24"/>
        </w:rPr>
        <w:t>ул</w:t>
      </w:r>
      <w:r w:rsidRPr="005E0E8F">
        <w:rPr>
          <w:sz w:val="24"/>
          <w:szCs w:val="24"/>
        </w:rPr>
        <w:t>ируются законодательством Российской Федерации.</w:t>
      </w:r>
      <w:r w:rsidRPr="00773DC4">
        <w:br w:type="page"/>
      </w:r>
    </w:p>
    <w:p w:rsidR="006346FD" w:rsidRPr="00600DC4" w:rsidRDefault="006346FD" w:rsidP="005E0E8F">
      <w:pPr>
        <w:pStyle w:val="1"/>
        <w:spacing w:before="240" w:after="240"/>
        <w:rPr>
          <w:sz w:val="24"/>
          <w:szCs w:val="24"/>
        </w:rPr>
      </w:pPr>
      <w:bookmarkStart w:id="22" w:name="_Toc294618188"/>
      <w:bookmarkStart w:id="23" w:name="_Toc530402506"/>
      <w:r w:rsidRPr="00600DC4">
        <w:rPr>
          <w:sz w:val="24"/>
          <w:szCs w:val="24"/>
        </w:rPr>
        <w:lastRenderedPageBreak/>
        <w:t>ИНФОРМАЦИОННАЯ КАРТА</w:t>
      </w:r>
      <w:bookmarkEnd w:id="22"/>
      <w:r w:rsidR="0086043E" w:rsidRPr="00600DC4">
        <w:rPr>
          <w:sz w:val="24"/>
          <w:szCs w:val="24"/>
        </w:rPr>
        <w:t xml:space="preserve"> (Приложение №1)</w:t>
      </w:r>
      <w:bookmarkEnd w:id="23"/>
    </w:p>
    <w:tbl>
      <w:tblPr>
        <w:tblW w:w="10066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40"/>
        <w:gridCol w:w="2552"/>
        <w:gridCol w:w="6974"/>
      </w:tblGrid>
      <w:tr w:rsidR="005473B1" w:rsidRPr="00600DC4" w:rsidTr="0000535A">
        <w:trPr>
          <w:trHeight w:val="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Наименование разделов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Содержание разделов</w:t>
            </w:r>
          </w:p>
        </w:tc>
      </w:tr>
      <w:tr w:rsidR="005473B1" w:rsidRPr="00600DC4" w:rsidTr="0000535A">
        <w:trPr>
          <w:trHeight w:val="14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Организатор аукциона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2100B6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ПАО «Интелтех»</w:t>
            </w:r>
            <w:r w:rsidR="005473B1" w:rsidRPr="00600DC4">
              <w:rPr>
                <w:sz w:val="24"/>
                <w:szCs w:val="24"/>
              </w:rPr>
              <w:tab/>
            </w:r>
          </w:p>
          <w:p w:rsidR="005473B1" w:rsidRPr="00600DC4" w:rsidRDefault="005473B1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 xml:space="preserve">Почтовый адрес: </w:t>
            </w:r>
            <w:r w:rsidR="002778A5" w:rsidRPr="00600DC4">
              <w:rPr>
                <w:sz w:val="24"/>
                <w:szCs w:val="24"/>
              </w:rPr>
              <w:t>197342, г Санкт-Петербург, ул. Кантемировская д.8</w:t>
            </w:r>
          </w:p>
          <w:p w:rsidR="005473B1" w:rsidRPr="00600DC4" w:rsidRDefault="005473B1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Адрес электронной почты</w:t>
            </w:r>
            <w:r w:rsidRPr="00600DC4">
              <w:rPr>
                <w:bCs/>
                <w:sz w:val="24"/>
                <w:szCs w:val="24"/>
              </w:rPr>
              <w:t xml:space="preserve">: </w:t>
            </w:r>
            <w:r w:rsidR="002778A5" w:rsidRPr="00600DC4">
              <w:rPr>
                <w:rStyle w:val="ac"/>
                <w:sz w:val="24"/>
                <w:szCs w:val="24"/>
                <w:lang w:val="en-US"/>
              </w:rPr>
              <w:t>konkurs</w:t>
            </w:r>
            <w:r w:rsidR="002778A5" w:rsidRPr="00600DC4">
              <w:rPr>
                <w:rStyle w:val="ac"/>
                <w:sz w:val="24"/>
                <w:szCs w:val="24"/>
              </w:rPr>
              <w:t>@</w:t>
            </w:r>
            <w:r w:rsidR="002778A5" w:rsidRPr="00600DC4">
              <w:rPr>
                <w:rStyle w:val="ac"/>
                <w:sz w:val="24"/>
                <w:szCs w:val="24"/>
                <w:lang w:val="en-US"/>
              </w:rPr>
              <w:t>inteltech</w:t>
            </w:r>
            <w:r w:rsidR="002778A5" w:rsidRPr="00600DC4">
              <w:rPr>
                <w:rStyle w:val="ac"/>
                <w:sz w:val="24"/>
                <w:szCs w:val="24"/>
              </w:rPr>
              <w:t>.</w:t>
            </w:r>
            <w:r w:rsidR="002778A5" w:rsidRPr="00600DC4">
              <w:rPr>
                <w:rStyle w:val="ac"/>
                <w:sz w:val="24"/>
                <w:szCs w:val="24"/>
                <w:lang w:val="en-US"/>
              </w:rPr>
              <w:t>ru</w:t>
            </w:r>
          </w:p>
          <w:p w:rsidR="007903AC" w:rsidRPr="00600DC4" w:rsidRDefault="005473B1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Контактный телефон:</w:t>
            </w:r>
            <w:r w:rsidR="002778A5" w:rsidRPr="00600DC4">
              <w:rPr>
                <w:sz w:val="24"/>
                <w:szCs w:val="24"/>
              </w:rPr>
              <w:t xml:space="preserve"> +7812-448-96-78, +7812-448-95-70 </w:t>
            </w:r>
          </w:p>
          <w:p w:rsidR="005473B1" w:rsidRPr="00600DC4" w:rsidRDefault="005473B1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Ответственный исполнитель:</w:t>
            </w:r>
            <w:r w:rsidR="007903AC" w:rsidRPr="00600DC4">
              <w:rPr>
                <w:sz w:val="24"/>
                <w:szCs w:val="24"/>
              </w:rPr>
              <w:t xml:space="preserve"> </w:t>
            </w:r>
            <w:r w:rsidR="002778A5" w:rsidRPr="00600DC4">
              <w:rPr>
                <w:sz w:val="24"/>
                <w:szCs w:val="24"/>
              </w:rPr>
              <w:t>Тихонова Ирина Владимировна, Филиппов Владимир Петрович</w:t>
            </w:r>
          </w:p>
        </w:tc>
      </w:tr>
      <w:tr w:rsidR="005473B1" w:rsidRPr="00600DC4" w:rsidTr="0000535A">
        <w:trPr>
          <w:trHeight w:val="1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Объект аукциона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DC4" w:rsidRDefault="00EA0608" w:rsidP="00600D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Лот №1:</w:t>
            </w:r>
          </w:p>
          <w:p w:rsidR="007F06D2" w:rsidRPr="00600DC4" w:rsidRDefault="00D75073" w:rsidP="00600D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00DC4">
              <w:rPr>
                <w:color w:val="000000"/>
                <w:sz w:val="24"/>
                <w:szCs w:val="24"/>
              </w:rPr>
              <w:t>нежилое помещение площадью 167.</w:t>
            </w:r>
            <w:r w:rsidR="00600DC4" w:rsidRPr="00600DC4">
              <w:rPr>
                <w:color w:val="000000"/>
                <w:sz w:val="24"/>
                <w:szCs w:val="24"/>
              </w:rPr>
              <w:t>8</w:t>
            </w:r>
            <w:r w:rsidRPr="00600DC4">
              <w:rPr>
                <w:color w:val="000000"/>
                <w:sz w:val="24"/>
                <w:szCs w:val="24"/>
              </w:rPr>
              <w:t xml:space="preserve">  кв. м., назначение –общественное питание, расположенное по адресу: </w:t>
            </w:r>
            <w:r w:rsidRPr="00600DC4">
              <w:rPr>
                <w:sz w:val="24"/>
                <w:szCs w:val="24"/>
              </w:rPr>
              <w:t>197342</w:t>
            </w:r>
            <w:r w:rsidR="00600DC4">
              <w:rPr>
                <w:sz w:val="24"/>
                <w:szCs w:val="24"/>
              </w:rPr>
              <w:t>,</w:t>
            </w:r>
            <w:r w:rsidRPr="00600DC4">
              <w:rPr>
                <w:sz w:val="24"/>
                <w:szCs w:val="24"/>
              </w:rPr>
              <w:t xml:space="preserve"> </w:t>
            </w:r>
            <w:r w:rsidR="00461476" w:rsidRPr="00600DC4">
              <w:rPr>
                <w:sz w:val="24"/>
                <w:szCs w:val="24"/>
              </w:rPr>
              <w:t>г.</w:t>
            </w:r>
            <w:r w:rsidR="00600DC4">
              <w:rPr>
                <w:sz w:val="24"/>
                <w:szCs w:val="24"/>
              </w:rPr>
              <w:t> </w:t>
            </w:r>
            <w:r w:rsidR="00461476" w:rsidRPr="00600DC4">
              <w:rPr>
                <w:sz w:val="24"/>
                <w:szCs w:val="24"/>
              </w:rPr>
              <w:t>Санкт-Петербург, улица Кантемировская, д. 8, корпус 6</w:t>
            </w:r>
            <w:r w:rsidR="00600DC4">
              <w:rPr>
                <w:sz w:val="24"/>
                <w:szCs w:val="24"/>
              </w:rPr>
              <w:t>,</w:t>
            </w:r>
            <w:r w:rsidR="00461476" w:rsidRPr="00600DC4">
              <w:rPr>
                <w:sz w:val="24"/>
                <w:szCs w:val="24"/>
              </w:rPr>
              <w:t xml:space="preserve"> строение 3</w:t>
            </w:r>
            <w:r w:rsidR="00600DC4">
              <w:rPr>
                <w:sz w:val="24"/>
                <w:szCs w:val="24"/>
              </w:rPr>
              <w:t xml:space="preserve">. </w:t>
            </w:r>
            <w:r w:rsidR="008D1C62" w:rsidRPr="00600DC4">
              <w:rPr>
                <w:sz w:val="24"/>
                <w:szCs w:val="24"/>
              </w:rPr>
              <w:t xml:space="preserve">Площадь передаваемых </w:t>
            </w:r>
            <w:r w:rsidRPr="00600DC4">
              <w:rPr>
                <w:sz w:val="24"/>
                <w:szCs w:val="24"/>
              </w:rPr>
              <w:t>в а</w:t>
            </w:r>
            <w:r w:rsidR="00146AD0" w:rsidRPr="00600DC4">
              <w:rPr>
                <w:sz w:val="24"/>
                <w:szCs w:val="24"/>
              </w:rPr>
              <w:t>ренду помещений составляет 167,8</w:t>
            </w:r>
            <w:r w:rsidR="008D1C62" w:rsidRPr="00600DC4">
              <w:rPr>
                <w:sz w:val="24"/>
                <w:szCs w:val="24"/>
              </w:rPr>
              <w:t xml:space="preserve"> кв. м.</w:t>
            </w:r>
          </w:p>
        </w:tc>
      </w:tr>
      <w:tr w:rsidR="005473B1" w:rsidRPr="00600DC4" w:rsidTr="0000535A">
        <w:trPr>
          <w:trHeight w:val="4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Целевое назначение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4CB" w:rsidRPr="00600DC4" w:rsidRDefault="00CE281A" w:rsidP="00E515C5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 xml:space="preserve">Лот №1: </w:t>
            </w:r>
            <w:r w:rsidR="002C7362" w:rsidRPr="00600DC4">
              <w:rPr>
                <w:sz w:val="24"/>
                <w:szCs w:val="24"/>
              </w:rPr>
              <w:t>Размещени</w:t>
            </w:r>
            <w:r w:rsidR="00E515C5" w:rsidRPr="00600DC4">
              <w:rPr>
                <w:sz w:val="24"/>
                <w:szCs w:val="24"/>
              </w:rPr>
              <w:t>е</w:t>
            </w:r>
            <w:r w:rsidR="002C7362" w:rsidRPr="00600DC4">
              <w:rPr>
                <w:sz w:val="24"/>
                <w:szCs w:val="24"/>
              </w:rPr>
              <w:t xml:space="preserve"> столовой в целях организации питания сотрудников Арендодателя </w:t>
            </w:r>
          </w:p>
        </w:tc>
      </w:tr>
      <w:tr w:rsidR="005473B1" w:rsidRPr="00600DC4" w:rsidTr="0000535A">
        <w:trPr>
          <w:trHeight w:val="3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Срок договора аренды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4CB" w:rsidRPr="00600DC4" w:rsidRDefault="002413CC" w:rsidP="00FC74CB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Лот №1: 11 (Одиннадцать)</w:t>
            </w:r>
            <w:r w:rsidR="00CE281A" w:rsidRPr="00600DC4">
              <w:rPr>
                <w:sz w:val="24"/>
                <w:szCs w:val="24"/>
              </w:rPr>
              <w:t xml:space="preserve"> месяцев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EC31DB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Цена лота: начальная (минимальная) цена лота,</w:t>
            </w:r>
            <w:r w:rsidR="00EC31DB" w:rsidRPr="00600DC4">
              <w:rPr>
                <w:sz w:val="24"/>
                <w:szCs w:val="24"/>
              </w:rPr>
              <w:t xml:space="preserve"> </w:t>
            </w:r>
            <w:r w:rsidRPr="00600DC4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DC4" w:rsidRPr="00E13354" w:rsidRDefault="00812057" w:rsidP="00600DC4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 xml:space="preserve">Лот №1: </w:t>
            </w:r>
            <w:r w:rsidR="0000535A" w:rsidRPr="00E13354">
              <w:rPr>
                <w:sz w:val="24"/>
                <w:szCs w:val="24"/>
              </w:rPr>
              <w:t xml:space="preserve">цена </w:t>
            </w:r>
            <w:r w:rsidR="00600DC4" w:rsidRPr="00E13354">
              <w:rPr>
                <w:sz w:val="24"/>
                <w:szCs w:val="24"/>
              </w:rPr>
              <w:t xml:space="preserve">в размере ежемесячного платежа 104 707 (сто четыре тысячи семьсот семь) руб. </w:t>
            </w:r>
            <w:r w:rsidR="005C0BB6" w:rsidRPr="00E13354">
              <w:rPr>
                <w:sz w:val="24"/>
                <w:szCs w:val="24"/>
              </w:rPr>
              <w:t>2</w:t>
            </w:r>
            <w:r w:rsidR="00600DC4" w:rsidRPr="00E13354">
              <w:rPr>
                <w:sz w:val="24"/>
                <w:szCs w:val="24"/>
              </w:rPr>
              <w:t xml:space="preserve">0 коп. (без затрат на оплату коммунальных услуг и с учетом эксплуатационных расходов), </w:t>
            </w:r>
            <w:r w:rsidR="00130E17">
              <w:rPr>
                <w:sz w:val="24"/>
                <w:szCs w:val="24"/>
              </w:rPr>
              <w:t>в том числе</w:t>
            </w:r>
            <w:bookmarkStart w:id="24" w:name="_GoBack"/>
            <w:bookmarkEnd w:id="24"/>
            <w:r w:rsidR="00600DC4" w:rsidRPr="00E13354">
              <w:rPr>
                <w:sz w:val="24"/>
                <w:szCs w:val="24"/>
              </w:rPr>
              <w:t xml:space="preserve"> НДС – 20% – 17 451 (семнадцать тысяч четыреста пятьдесят один) руб. 20 коп.</w:t>
            </w:r>
          </w:p>
          <w:p w:rsidR="00FC74CB" w:rsidRPr="00E13354" w:rsidRDefault="008D1C62" w:rsidP="00E169EC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 xml:space="preserve">*Начальная (минимальная) цена лота формируется на основании отчетов об оценке выполненных </w:t>
            </w:r>
            <w:r w:rsidR="00DE2D98" w:rsidRPr="00E13354">
              <w:rPr>
                <w:sz w:val="24"/>
                <w:szCs w:val="24"/>
              </w:rPr>
              <w:t>ООО "Оценка на Миллионной" №</w:t>
            </w:r>
            <w:r w:rsidR="00E169EC" w:rsidRPr="00E13354">
              <w:rPr>
                <w:sz w:val="24"/>
                <w:szCs w:val="24"/>
              </w:rPr>
              <w:t>47-2019-1</w:t>
            </w:r>
            <w:r w:rsidR="00DE2D98" w:rsidRPr="00E13354">
              <w:rPr>
                <w:sz w:val="24"/>
                <w:szCs w:val="24"/>
              </w:rPr>
              <w:t xml:space="preserve"> от </w:t>
            </w:r>
            <w:r w:rsidR="00E169EC" w:rsidRPr="00E13354">
              <w:rPr>
                <w:sz w:val="24"/>
                <w:szCs w:val="24"/>
              </w:rPr>
              <w:t>06</w:t>
            </w:r>
            <w:r w:rsidR="00DE2D98" w:rsidRPr="00E13354">
              <w:rPr>
                <w:sz w:val="24"/>
                <w:szCs w:val="24"/>
              </w:rPr>
              <w:t>.0</w:t>
            </w:r>
            <w:r w:rsidR="00E169EC" w:rsidRPr="00E13354">
              <w:rPr>
                <w:sz w:val="24"/>
                <w:szCs w:val="24"/>
              </w:rPr>
              <w:t>8</w:t>
            </w:r>
            <w:r w:rsidR="00DE2D98" w:rsidRPr="00E13354">
              <w:rPr>
                <w:sz w:val="24"/>
                <w:szCs w:val="24"/>
              </w:rPr>
              <w:t>.</w:t>
            </w:r>
            <w:r w:rsidR="002A2E93" w:rsidRPr="00E13354">
              <w:rPr>
                <w:sz w:val="24"/>
                <w:szCs w:val="24"/>
              </w:rPr>
              <w:t>2019</w:t>
            </w:r>
          </w:p>
        </w:tc>
      </w:tr>
      <w:tr w:rsidR="005473B1" w:rsidRPr="00600DC4" w:rsidTr="0000535A">
        <w:trPr>
          <w:trHeight w:val="3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DC4" w:rsidRDefault="005473B1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«Шаг» аукциона:</w:t>
            </w:r>
          </w:p>
          <w:p w:rsidR="005473B1" w:rsidRPr="00600DC4" w:rsidRDefault="007456E1" w:rsidP="00600DC4">
            <w:pPr>
              <w:spacing w:after="0" w:line="240" w:lineRule="auto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 xml:space="preserve"> </w:t>
            </w:r>
            <w:r w:rsidR="008D1C62" w:rsidRPr="00600DC4">
              <w:rPr>
                <w:sz w:val="24"/>
                <w:szCs w:val="24"/>
              </w:rPr>
              <w:t>5</w:t>
            </w:r>
            <w:r w:rsidR="005473B1" w:rsidRPr="00600DC4">
              <w:rPr>
                <w:sz w:val="24"/>
                <w:szCs w:val="24"/>
              </w:rPr>
              <w:t>% от начальной цены)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4CB" w:rsidRPr="00E13354" w:rsidRDefault="00FC74CB" w:rsidP="005C0BB6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 xml:space="preserve">Лот №1: </w:t>
            </w:r>
            <w:r w:rsidR="002778A5" w:rsidRPr="00E13354">
              <w:rPr>
                <w:sz w:val="24"/>
                <w:szCs w:val="24"/>
              </w:rPr>
              <w:t xml:space="preserve">5 </w:t>
            </w:r>
            <w:r w:rsidR="00600DC4" w:rsidRPr="00E13354">
              <w:rPr>
                <w:sz w:val="24"/>
                <w:szCs w:val="24"/>
              </w:rPr>
              <w:t>235</w:t>
            </w:r>
            <w:r w:rsidR="002778A5" w:rsidRPr="00E13354">
              <w:rPr>
                <w:sz w:val="24"/>
                <w:szCs w:val="24"/>
              </w:rPr>
              <w:t xml:space="preserve"> (пять тысяч </w:t>
            </w:r>
            <w:r w:rsidR="00600DC4" w:rsidRPr="00E13354">
              <w:rPr>
                <w:sz w:val="24"/>
                <w:szCs w:val="24"/>
              </w:rPr>
              <w:t>двести тридцать пять</w:t>
            </w:r>
            <w:r w:rsidR="002778A5" w:rsidRPr="00E13354">
              <w:rPr>
                <w:sz w:val="24"/>
                <w:szCs w:val="24"/>
              </w:rPr>
              <w:t xml:space="preserve">) руб. </w:t>
            </w:r>
            <w:r w:rsidR="00600DC4" w:rsidRPr="00E13354">
              <w:rPr>
                <w:sz w:val="24"/>
                <w:szCs w:val="24"/>
              </w:rPr>
              <w:t>3</w:t>
            </w:r>
            <w:r w:rsidR="005C0BB6" w:rsidRPr="00E13354">
              <w:rPr>
                <w:sz w:val="24"/>
                <w:szCs w:val="24"/>
              </w:rPr>
              <w:t>6</w:t>
            </w:r>
            <w:r w:rsidR="002778A5" w:rsidRPr="00E13354">
              <w:rPr>
                <w:sz w:val="24"/>
                <w:szCs w:val="24"/>
              </w:rPr>
              <w:t xml:space="preserve"> коп.)</w:t>
            </w:r>
          </w:p>
        </w:tc>
      </w:tr>
      <w:tr w:rsidR="00E51DA9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DA9" w:rsidRPr="00600DC4" w:rsidRDefault="00E51DA9" w:rsidP="009E0D69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DA9" w:rsidRPr="00600DC4" w:rsidRDefault="00E51DA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Срок, место и порядок предоставления Документации об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DA9" w:rsidRPr="00E13354" w:rsidRDefault="00E51DA9" w:rsidP="00770A71">
            <w:pPr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Даты начала и окончания предоставления заинтересованному л</w:t>
            </w:r>
            <w:r w:rsidR="00600DC4" w:rsidRPr="00E13354">
              <w:rPr>
                <w:sz w:val="24"/>
                <w:szCs w:val="24"/>
              </w:rPr>
              <w:t xml:space="preserve">ицу Аукционной Документации - </w:t>
            </w:r>
            <w:r w:rsidR="00CF3B17" w:rsidRPr="00E13354">
              <w:rPr>
                <w:sz w:val="24"/>
                <w:szCs w:val="24"/>
              </w:rPr>
              <w:t>с «</w:t>
            </w:r>
            <w:r w:rsidR="00770A71">
              <w:rPr>
                <w:sz w:val="24"/>
                <w:szCs w:val="24"/>
              </w:rPr>
              <w:t>25</w:t>
            </w:r>
            <w:r w:rsidR="00CF3B17" w:rsidRPr="00E13354">
              <w:rPr>
                <w:sz w:val="24"/>
                <w:szCs w:val="24"/>
              </w:rPr>
              <w:t>» сентября 2019 г. по «</w:t>
            </w:r>
            <w:r w:rsidR="00770A71">
              <w:rPr>
                <w:sz w:val="24"/>
                <w:szCs w:val="24"/>
              </w:rPr>
              <w:t>25</w:t>
            </w:r>
            <w:r w:rsidR="00CF3B17" w:rsidRPr="00E13354">
              <w:rPr>
                <w:sz w:val="24"/>
                <w:szCs w:val="24"/>
              </w:rPr>
              <w:t>» октября 2019 г. до 1</w:t>
            </w:r>
            <w:r w:rsidR="00E13354">
              <w:rPr>
                <w:sz w:val="24"/>
                <w:szCs w:val="24"/>
              </w:rPr>
              <w:t>7</w:t>
            </w:r>
            <w:r w:rsidR="00CF3B17" w:rsidRPr="00E13354">
              <w:rPr>
                <w:sz w:val="24"/>
                <w:szCs w:val="24"/>
              </w:rPr>
              <w:t>:00</w:t>
            </w:r>
            <w:r w:rsidRPr="00E13354">
              <w:rPr>
                <w:sz w:val="24"/>
                <w:szCs w:val="24"/>
              </w:rPr>
              <w:t xml:space="preserve"> (время московское).</w:t>
            </w:r>
          </w:p>
        </w:tc>
      </w:tr>
      <w:tr w:rsidR="00E51DA9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DA9" w:rsidRPr="00600DC4" w:rsidRDefault="00E51DA9" w:rsidP="009E0D69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DA9" w:rsidRPr="00600DC4" w:rsidRDefault="00E51DA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Срок, место и порядок предоставления разъяснений Документации об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DA9" w:rsidRPr="00CF3B17" w:rsidRDefault="00E51DA9" w:rsidP="00770A71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 xml:space="preserve">Даты начала и окончания предоставления заинтересованному лицу разъяснений положений Документации - </w:t>
            </w:r>
            <w:r w:rsidR="00CF3B17" w:rsidRPr="00CF3B17">
              <w:rPr>
                <w:sz w:val="24"/>
                <w:szCs w:val="24"/>
              </w:rPr>
              <w:t>с «</w:t>
            </w:r>
            <w:r w:rsidR="00770A71">
              <w:rPr>
                <w:sz w:val="24"/>
                <w:szCs w:val="24"/>
              </w:rPr>
              <w:t>25</w:t>
            </w:r>
            <w:r w:rsidR="00CF3B17" w:rsidRPr="00CF3B17">
              <w:rPr>
                <w:sz w:val="24"/>
                <w:szCs w:val="24"/>
              </w:rPr>
              <w:t>» сентября 2019 г. по «</w:t>
            </w:r>
            <w:r w:rsidR="00770A71">
              <w:rPr>
                <w:sz w:val="24"/>
                <w:szCs w:val="24"/>
              </w:rPr>
              <w:t>25</w:t>
            </w:r>
            <w:r w:rsidR="00CF3B17" w:rsidRPr="00CF3B17">
              <w:rPr>
                <w:sz w:val="24"/>
                <w:szCs w:val="24"/>
              </w:rPr>
              <w:t>» октября 2019 г. до 1</w:t>
            </w:r>
            <w:r w:rsidR="00E13354">
              <w:rPr>
                <w:sz w:val="24"/>
                <w:szCs w:val="24"/>
              </w:rPr>
              <w:t>7</w:t>
            </w:r>
            <w:r w:rsidR="00CF3B17" w:rsidRPr="00CF3B17">
              <w:rPr>
                <w:sz w:val="24"/>
                <w:szCs w:val="24"/>
              </w:rPr>
              <w:t>:00</w:t>
            </w:r>
            <w:r w:rsidRPr="00CF3B17">
              <w:rPr>
                <w:sz w:val="24"/>
                <w:szCs w:val="24"/>
              </w:rPr>
              <w:t xml:space="preserve"> (время московское).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E51DA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Место, дата и время начала и окончания приёма заявок на участие в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CF3B17" w:rsidRDefault="005473B1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Место приема заявок на участие в аукционе:</w:t>
            </w:r>
          </w:p>
          <w:p w:rsidR="00782483" w:rsidRPr="00CF3B17" w:rsidRDefault="00BA7829" w:rsidP="00782483">
            <w:pPr>
              <w:jc w:val="both"/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197342, г. Санкт-Петербург, ул. Кантемировская, дом 8.</w:t>
            </w:r>
            <w:r w:rsidR="005240C0" w:rsidRPr="00CF3B17">
              <w:rPr>
                <w:sz w:val="24"/>
                <w:szCs w:val="24"/>
              </w:rPr>
              <w:t>, пом.</w:t>
            </w:r>
            <w:r w:rsidR="00CF3B17" w:rsidRPr="00CF3B17">
              <w:rPr>
                <w:sz w:val="24"/>
                <w:szCs w:val="24"/>
              </w:rPr>
              <w:t> 2421</w:t>
            </w:r>
            <w:r w:rsidR="005473B1" w:rsidRPr="00CF3B17">
              <w:rPr>
                <w:sz w:val="24"/>
                <w:szCs w:val="24"/>
              </w:rPr>
              <w:br/>
              <w:t>Приё</w:t>
            </w:r>
            <w:r w:rsidR="001D21E9" w:rsidRPr="00CF3B17">
              <w:rPr>
                <w:sz w:val="24"/>
                <w:szCs w:val="24"/>
              </w:rPr>
              <w:t>м заявок на участие в аукционе</w:t>
            </w:r>
            <w:r w:rsidR="00F14A69" w:rsidRPr="00CF3B17">
              <w:rPr>
                <w:sz w:val="24"/>
                <w:szCs w:val="24"/>
              </w:rPr>
              <w:t>:</w:t>
            </w:r>
            <w:r w:rsidR="001D21E9" w:rsidRPr="00CF3B17">
              <w:rPr>
                <w:sz w:val="24"/>
                <w:szCs w:val="24"/>
              </w:rPr>
              <w:t xml:space="preserve"> </w:t>
            </w:r>
          </w:p>
          <w:p w:rsidR="00782483" w:rsidRPr="00CF3B17" w:rsidRDefault="00CF3B17" w:rsidP="00782483">
            <w:pPr>
              <w:jc w:val="both"/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«</w:t>
            </w:r>
            <w:r w:rsidR="00770A71">
              <w:rPr>
                <w:sz w:val="24"/>
                <w:szCs w:val="24"/>
              </w:rPr>
              <w:t>25</w:t>
            </w:r>
            <w:r w:rsidRPr="00CF3B17">
              <w:rPr>
                <w:sz w:val="24"/>
                <w:szCs w:val="24"/>
              </w:rPr>
              <w:t>» сентября</w:t>
            </w:r>
            <w:r w:rsidR="00782483" w:rsidRPr="00CF3B17">
              <w:rPr>
                <w:sz w:val="24"/>
                <w:szCs w:val="24"/>
              </w:rPr>
              <w:t xml:space="preserve"> </w:t>
            </w:r>
            <w:r w:rsidR="002A2E93" w:rsidRPr="00CF3B17">
              <w:rPr>
                <w:sz w:val="24"/>
                <w:szCs w:val="24"/>
              </w:rPr>
              <w:t>2019</w:t>
            </w:r>
            <w:r w:rsidR="00782483" w:rsidRPr="00CF3B17">
              <w:rPr>
                <w:sz w:val="24"/>
                <w:szCs w:val="24"/>
              </w:rPr>
              <w:t xml:space="preserve"> г. - приём заявок на участие в аукционе: с </w:t>
            </w:r>
            <w:r w:rsidR="00782483" w:rsidRPr="00CF3B17">
              <w:rPr>
                <w:sz w:val="24"/>
                <w:szCs w:val="24"/>
              </w:rPr>
              <w:lastRenderedPageBreak/>
              <w:t>момента опубликования извещения о проведении аукциона.</w:t>
            </w:r>
          </w:p>
          <w:p w:rsidR="005473B1" w:rsidRPr="00CF3B17" w:rsidRDefault="005473B1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Окончание приёма заявок на участие в аукционе:</w:t>
            </w:r>
          </w:p>
          <w:p w:rsidR="005473B1" w:rsidRPr="00CF3B17" w:rsidRDefault="00720145" w:rsidP="00770A71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  <w:shd w:val="clear" w:color="auto" w:fill="FFFFFF"/>
              </w:rPr>
              <w:t>«</w:t>
            </w:r>
            <w:r w:rsidR="00770A71">
              <w:rPr>
                <w:sz w:val="24"/>
                <w:szCs w:val="24"/>
                <w:shd w:val="clear" w:color="auto" w:fill="FFFFFF"/>
              </w:rPr>
              <w:t>25</w:t>
            </w:r>
            <w:r w:rsidRPr="00CF3B17">
              <w:rPr>
                <w:sz w:val="24"/>
                <w:szCs w:val="24"/>
                <w:shd w:val="clear" w:color="auto" w:fill="FFFFFF"/>
              </w:rPr>
              <w:t xml:space="preserve">» </w:t>
            </w:r>
            <w:r w:rsidR="00CF3B17">
              <w:rPr>
                <w:sz w:val="24"/>
                <w:szCs w:val="24"/>
                <w:shd w:val="clear" w:color="auto" w:fill="FFFFFF"/>
              </w:rPr>
              <w:t>октября</w:t>
            </w:r>
            <w:r w:rsidRPr="00CF3B17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2A2E93" w:rsidRPr="00CF3B17">
              <w:rPr>
                <w:sz w:val="24"/>
                <w:szCs w:val="24"/>
                <w:shd w:val="clear" w:color="auto" w:fill="FFFFFF"/>
              </w:rPr>
              <w:t>2019</w:t>
            </w:r>
            <w:r w:rsidRPr="00CF3B17">
              <w:rPr>
                <w:sz w:val="24"/>
                <w:szCs w:val="24"/>
                <w:shd w:val="clear" w:color="auto" w:fill="FFFFFF"/>
              </w:rPr>
              <w:t xml:space="preserve"> г. </w:t>
            </w:r>
            <w:r w:rsidR="00F14A69" w:rsidRPr="00CF3B17">
              <w:rPr>
                <w:sz w:val="24"/>
                <w:szCs w:val="24"/>
                <w:shd w:val="clear" w:color="auto" w:fill="FFFFFF"/>
              </w:rPr>
              <w:t xml:space="preserve">в </w:t>
            </w:r>
            <w:r w:rsidR="00DE2D98" w:rsidRPr="00CF3B17">
              <w:rPr>
                <w:sz w:val="24"/>
                <w:szCs w:val="24"/>
                <w:shd w:val="clear" w:color="auto" w:fill="FFFFFF"/>
              </w:rPr>
              <w:t>1</w:t>
            </w:r>
            <w:r w:rsidR="003E7FC4">
              <w:rPr>
                <w:sz w:val="24"/>
                <w:szCs w:val="24"/>
                <w:shd w:val="clear" w:color="auto" w:fill="FFFFFF"/>
              </w:rPr>
              <w:t>6</w:t>
            </w:r>
            <w:r w:rsidR="00F14A69" w:rsidRPr="00CF3B17">
              <w:rPr>
                <w:sz w:val="24"/>
                <w:szCs w:val="24"/>
                <w:shd w:val="clear" w:color="auto" w:fill="FFFFFF"/>
              </w:rPr>
              <w:t>:00</w:t>
            </w:r>
            <w:r w:rsidR="005473B1" w:rsidRPr="00CF3B17">
              <w:rPr>
                <w:sz w:val="24"/>
                <w:szCs w:val="24"/>
                <w:shd w:val="clear" w:color="auto" w:fill="FFFFFF"/>
              </w:rPr>
              <w:t xml:space="preserve">, включительно </w:t>
            </w:r>
            <w:r w:rsidR="00F14A69" w:rsidRPr="00CF3B17">
              <w:rPr>
                <w:sz w:val="24"/>
                <w:szCs w:val="24"/>
                <w:shd w:val="clear" w:color="auto" w:fill="FFFFFF"/>
              </w:rPr>
              <w:t>(время московское).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E51DA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Место, день и время  начала и окончания рассмотрения заявок на участие в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A69" w:rsidRPr="00CF3B17" w:rsidRDefault="00F14A69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Место, дата и время рассмотрения заявок на участие в аукционе:</w:t>
            </w:r>
          </w:p>
          <w:p w:rsidR="00F14A69" w:rsidRPr="00CF3B17" w:rsidRDefault="00F14A69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Начало рассмотрения заявок на участие в аукционе:</w:t>
            </w:r>
          </w:p>
          <w:p w:rsidR="00F14A69" w:rsidRPr="00CF3B17" w:rsidRDefault="00F14A69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 xml:space="preserve"> </w:t>
            </w:r>
            <w:r w:rsidR="00720145" w:rsidRPr="00CF3B17">
              <w:rPr>
                <w:sz w:val="24"/>
                <w:szCs w:val="24"/>
              </w:rPr>
              <w:t>«</w:t>
            </w:r>
            <w:r w:rsidR="00770A71">
              <w:rPr>
                <w:sz w:val="24"/>
                <w:szCs w:val="24"/>
              </w:rPr>
              <w:t>28</w:t>
            </w:r>
            <w:r w:rsidR="00720145" w:rsidRPr="00CF3B17">
              <w:rPr>
                <w:sz w:val="24"/>
                <w:szCs w:val="24"/>
              </w:rPr>
              <w:t xml:space="preserve">» </w:t>
            </w:r>
            <w:r w:rsidR="00CF3B17" w:rsidRPr="00CF3B17">
              <w:rPr>
                <w:sz w:val="24"/>
                <w:szCs w:val="24"/>
              </w:rPr>
              <w:t>октября</w:t>
            </w:r>
            <w:r w:rsidR="00720145" w:rsidRPr="00CF3B17">
              <w:rPr>
                <w:sz w:val="24"/>
                <w:szCs w:val="24"/>
              </w:rPr>
              <w:t xml:space="preserve"> </w:t>
            </w:r>
            <w:r w:rsidR="002A2E93" w:rsidRPr="00CF3B17">
              <w:rPr>
                <w:sz w:val="24"/>
                <w:szCs w:val="24"/>
              </w:rPr>
              <w:t>2019</w:t>
            </w:r>
            <w:r w:rsidR="00720145" w:rsidRPr="00CF3B17">
              <w:rPr>
                <w:sz w:val="24"/>
                <w:szCs w:val="24"/>
              </w:rPr>
              <w:t xml:space="preserve"> г. </w:t>
            </w:r>
            <w:r w:rsidRPr="00CF3B17">
              <w:rPr>
                <w:sz w:val="24"/>
                <w:szCs w:val="24"/>
              </w:rPr>
              <w:t xml:space="preserve"> в 11:00 (время московское) по адресу: </w:t>
            </w:r>
            <w:r w:rsidR="00BA7829" w:rsidRPr="00CF3B17">
              <w:rPr>
                <w:sz w:val="24"/>
                <w:szCs w:val="24"/>
              </w:rPr>
              <w:t>197342, г. Санкт-Петербург, ул. Кантемировская, дом 8.</w:t>
            </w:r>
            <w:r w:rsidR="005240C0" w:rsidRPr="00CF3B17">
              <w:rPr>
                <w:sz w:val="24"/>
                <w:szCs w:val="24"/>
              </w:rPr>
              <w:t>, пом.</w:t>
            </w:r>
            <w:r w:rsidR="00CF3B17" w:rsidRPr="00CF3B17">
              <w:rPr>
                <w:sz w:val="24"/>
                <w:szCs w:val="24"/>
              </w:rPr>
              <w:t> </w:t>
            </w:r>
            <w:r w:rsidR="005240C0" w:rsidRPr="00CF3B17">
              <w:rPr>
                <w:sz w:val="24"/>
                <w:szCs w:val="24"/>
              </w:rPr>
              <w:t>242</w:t>
            </w:r>
            <w:r w:rsidR="00CF3B17" w:rsidRPr="00CF3B17">
              <w:rPr>
                <w:sz w:val="24"/>
                <w:szCs w:val="24"/>
              </w:rPr>
              <w:t>1.</w:t>
            </w:r>
          </w:p>
          <w:p w:rsidR="00F14A69" w:rsidRPr="00CF3B17" w:rsidRDefault="00F14A69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Окончание рассмотрения заявок на участие в аукционе:</w:t>
            </w:r>
          </w:p>
          <w:p w:rsidR="005473B1" w:rsidRPr="00CF3B17" w:rsidRDefault="00720145" w:rsidP="00770A71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«</w:t>
            </w:r>
            <w:r w:rsidR="00770A71">
              <w:rPr>
                <w:sz w:val="24"/>
                <w:szCs w:val="24"/>
              </w:rPr>
              <w:t>29</w:t>
            </w:r>
            <w:r w:rsidRPr="00CF3B17">
              <w:rPr>
                <w:sz w:val="24"/>
                <w:szCs w:val="24"/>
              </w:rPr>
              <w:t xml:space="preserve">» </w:t>
            </w:r>
            <w:r w:rsidR="00CF3B17" w:rsidRPr="00CF3B17">
              <w:rPr>
                <w:sz w:val="24"/>
                <w:szCs w:val="24"/>
              </w:rPr>
              <w:t>октября</w:t>
            </w:r>
            <w:r w:rsidRPr="00CF3B17">
              <w:rPr>
                <w:sz w:val="24"/>
                <w:szCs w:val="24"/>
              </w:rPr>
              <w:t xml:space="preserve"> </w:t>
            </w:r>
            <w:r w:rsidR="002A2E93" w:rsidRPr="00CF3B17">
              <w:rPr>
                <w:sz w:val="24"/>
                <w:szCs w:val="24"/>
              </w:rPr>
              <w:t>2019</w:t>
            </w:r>
            <w:r w:rsidRPr="00CF3B17">
              <w:rPr>
                <w:sz w:val="24"/>
                <w:szCs w:val="24"/>
              </w:rPr>
              <w:t xml:space="preserve"> г. </w:t>
            </w:r>
            <w:r w:rsidR="00F14A69" w:rsidRPr="00CF3B17">
              <w:rPr>
                <w:sz w:val="24"/>
                <w:szCs w:val="24"/>
              </w:rPr>
              <w:t>в 1</w:t>
            </w:r>
            <w:r w:rsidR="00DE2D98" w:rsidRPr="00CF3B17">
              <w:rPr>
                <w:sz w:val="24"/>
                <w:szCs w:val="24"/>
              </w:rPr>
              <w:t>8</w:t>
            </w:r>
            <w:r w:rsidR="00F14A69" w:rsidRPr="00CF3B17">
              <w:rPr>
                <w:sz w:val="24"/>
                <w:szCs w:val="24"/>
              </w:rPr>
              <w:t>:00 (время московское).</w:t>
            </w:r>
          </w:p>
        </w:tc>
      </w:tr>
      <w:tr w:rsidR="005473B1" w:rsidRPr="00600DC4" w:rsidTr="0000535A">
        <w:trPr>
          <w:trHeight w:val="7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E51DA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Место, дата и время аукциона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CF3B17" w:rsidRDefault="00720145" w:rsidP="00770A71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«</w:t>
            </w:r>
            <w:r w:rsidR="00770A71">
              <w:rPr>
                <w:sz w:val="24"/>
                <w:szCs w:val="24"/>
              </w:rPr>
              <w:t>30</w:t>
            </w:r>
            <w:r w:rsidRPr="00CF3B17">
              <w:rPr>
                <w:sz w:val="24"/>
                <w:szCs w:val="24"/>
              </w:rPr>
              <w:t xml:space="preserve">» </w:t>
            </w:r>
            <w:r w:rsidR="00CF3B17" w:rsidRPr="00CF3B17">
              <w:rPr>
                <w:sz w:val="24"/>
                <w:szCs w:val="24"/>
              </w:rPr>
              <w:t>октября</w:t>
            </w:r>
            <w:r w:rsidRPr="00CF3B17">
              <w:rPr>
                <w:sz w:val="24"/>
                <w:szCs w:val="24"/>
              </w:rPr>
              <w:t xml:space="preserve"> </w:t>
            </w:r>
            <w:r w:rsidR="002A2E93" w:rsidRPr="00CF3B17">
              <w:rPr>
                <w:sz w:val="24"/>
                <w:szCs w:val="24"/>
              </w:rPr>
              <w:t>2019</w:t>
            </w:r>
            <w:r w:rsidRPr="00CF3B17">
              <w:rPr>
                <w:sz w:val="24"/>
                <w:szCs w:val="24"/>
              </w:rPr>
              <w:t xml:space="preserve"> г.</w:t>
            </w:r>
            <w:r w:rsidR="00F14A69" w:rsidRPr="00CF3B17">
              <w:rPr>
                <w:sz w:val="24"/>
                <w:szCs w:val="24"/>
              </w:rPr>
              <w:t xml:space="preserve"> в 1</w:t>
            </w:r>
            <w:r w:rsidR="00DE2D98" w:rsidRPr="00CF3B17">
              <w:rPr>
                <w:sz w:val="24"/>
                <w:szCs w:val="24"/>
              </w:rPr>
              <w:t>1</w:t>
            </w:r>
            <w:r w:rsidR="00F14A69" w:rsidRPr="00CF3B17">
              <w:rPr>
                <w:sz w:val="24"/>
                <w:szCs w:val="24"/>
              </w:rPr>
              <w:t xml:space="preserve">:00 (время московское) по адресу: </w:t>
            </w:r>
            <w:r w:rsidR="00BA7829" w:rsidRPr="00CF3B17">
              <w:rPr>
                <w:sz w:val="24"/>
                <w:szCs w:val="24"/>
              </w:rPr>
              <w:t>197342, г. Санкт-Петербург, ул. Кантемировская, дом 8.</w:t>
            </w:r>
            <w:r w:rsidR="0000535A" w:rsidRPr="00CF3B17">
              <w:rPr>
                <w:sz w:val="24"/>
                <w:szCs w:val="24"/>
              </w:rPr>
              <w:t>,</w:t>
            </w:r>
            <w:r w:rsidR="00F14A69" w:rsidRPr="00CF3B17">
              <w:rPr>
                <w:sz w:val="24"/>
                <w:szCs w:val="24"/>
              </w:rPr>
              <w:t xml:space="preserve"> </w:t>
            </w:r>
            <w:r w:rsidR="0000535A" w:rsidRPr="00CF3B17">
              <w:rPr>
                <w:sz w:val="24"/>
                <w:szCs w:val="24"/>
              </w:rPr>
              <w:t>пом.</w:t>
            </w:r>
            <w:r w:rsidR="005C0BB6">
              <w:rPr>
                <w:sz w:val="24"/>
                <w:szCs w:val="24"/>
              </w:rPr>
              <w:t> 2107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E51DA9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Требования к техническому состоянию объекта аукциона, которым объект должен соответствовать на момент окончания срока договора аренды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Арендатор должен вернуть Арендодателю Объект по акту приема-передачи в состоянии не хуже, чем в котором его получил, с учетом нормального износа.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</w:rPr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График осмотра объекта аукциона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CF3B17" w:rsidRDefault="009D2141" w:rsidP="00770A71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 xml:space="preserve">График проведения осмотра: c </w:t>
            </w:r>
            <w:r w:rsidR="001A6D65" w:rsidRPr="00CF3B17">
              <w:rPr>
                <w:sz w:val="24"/>
                <w:szCs w:val="24"/>
              </w:rPr>
              <w:t xml:space="preserve">11:00 </w:t>
            </w:r>
            <w:r w:rsidR="00720145" w:rsidRPr="00CF3B17">
              <w:rPr>
                <w:sz w:val="24"/>
                <w:szCs w:val="24"/>
              </w:rPr>
              <w:t>«</w:t>
            </w:r>
            <w:r w:rsidR="00770A71">
              <w:rPr>
                <w:sz w:val="24"/>
                <w:szCs w:val="24"/>
              </w:rPr>
              <w:t>25</w:t>
            </w:r>
            <w:r w:rsidR="00720145" w:rsidRPr="00CF3B17">
              <w:rPr>
                <w:sz w:val="24"/>
                <w:szCs w:val="24"/>
              </w:rPr>
              <w:t xml:space="preserve">» </w:t>
            </w:r>
            <w:r w:rsidR="00CF3B17" w:rsidRPr="00CF3B17">
              <w:rPr>
                <w:sz w:val="24"/>
                <w:szCs w:val="24"/>
              </w:rPr>
              <w:t>сентября</w:t>
            </w:r>
            <w:r w:rsidR="00720145" w:rsidRPr="00CF3B17">
              <w:rPr>
                <w:sz w:val="24"/>
                <w:szCs w:val="24"/>
              </w:rPr>
              <w:t xml:space="preserve"> </w:t>
            </w:r>
            <w:r w:rsidR="002A2E93" w:rsidRPr="00CF3B17">
              <w:rPr>
                <w:sz w:val="24"/>
                <w:szCs w:val="24"/>
              </w:rPr>
              <w:t>2019</w:t>
            </w:r>
            <w:r w:rsidR="00720145" w:rsidRPr="00CF3B17">
              <w:rPr>
                <w:sz w:val="24"/>
                <w:szCs w:val="24"/>
              </w:rPr>
              <w:t xml:space="preserve"> г.</w:t>
            </w:r>
            <w:r w:rsidR="00DE2D98" w:rsidRPr="00CF3B17">
              <w:rPr>
                <w:sz w:val="24"/>
                <w:szCs w:val="24"/>
              </w:rPr>
              <w:t xml:space="preserve"> </w:t>
            </w:r>
            <w:r w:rsidR="001A6D65" w:rsidRPr="00CF3B17">
              <w:rPr>
                <w:sz w:val="24"/>
                <w:szCs w:val="24"/>
              </w:rPr>
              <w:t>до</w:t>
            </w:r>
            <w:r w:rsidR="005C0BB6">
              <w:rPr>
                <w:sz w:val="24"/>
                <w:szCs w:val="24"/>
              </w:rPr>
              <w:t> </w:t>
            </w:r>
            <w:r w:rsidR="001A6D65" w:rsidRPr="00CF3B17">
              <w:rPr>
                <w:sz w:val="24"/>
                <w:szCs w:val="24"/>
              </w:rPr>
              <w:t xml:space="preserve">17:00 </w:t>
            </w:r>
            <w:r w:rsidR="00720145" w:rsidRPr="00CF3B17">
              <w:rPr>
                <w:sz w:val="24"/>
                <w:szCs w:val="24"/>
              </w:rPr>
              <w:t>«</w:t>
            </w:r>
            <w:r w:rsidR="00770A71">
              <w:rPr>
                <w:sz w:val="24"/>
                <w:szCs w:val="24"/>
              </w:rPr>
              <w:t>24</w:t>
            </w:r>
            <w:r w:rsidR="00720145" w:rsidRPr="00CF3B17">
              <w:rPr>
                <w:sz w:val="24"/>
                <w:szCs w:val="24"/>
              </w:rPr>
              <w:t>»</w:t>
            </w:r>
            <w:r w:rsidR="001A6D65" w:rsidRPr="00CF3B17">
              <w:rPr>
                <w:sz w:val="24"/>
                <w:szCs w:val="24"/>
              </w:rPr>
              <w:t> </w:t>
            </w:r>
            <w:r w:rsidR="00CF3B17" w:rsidRPr="00CF3B17">
              <w:rPr>
                <w:sz w:val="24"/>
                <w:szCs w:val="24"/>
              </w:rPr>
              <w:t>октября</w:t>
            </w:r>
            <w:r w:rsidR="001A6D65" w:rsidRPr="00CF3B17">
              <w:rPr>
                <w:sz w:val="24"/>
                <w:szCs w:val="24"/>
              </w:rPr>
              <w:t xml:space="preserve"> </w:t>
            </w:r>
            <w:r w:rsidR="002A2E93" w:rsidRPr="00CF3B17">
              <w:rPr>
                <w:sz w:val="24"/>
                <w:szCs w:val="24"/>
              </w:rPr>
              <w:t>2019</w:t>
            </w:r>
            <w:r w:rsidR="001A6D65" w:rsidRPr="00CF3B17">
              <w:rPr>
                <w:sz w:val="24"/>
                <w:szCs w:val="24"/>
              </w:rPr>
              <w:t xml:space="preserve"> г</w:t>
            </w:r>
            <w:r w:rsidR="00F1630F" w:rsidRPr="00CF3B17">
              <w:rPr>
                <w:sz w:val="24"/>
                <w:szCs w:val="24"/>
              </w:rPr>
              <w:t>.</w:t>
            </w:r>
          </w:p>
        </w:tc>
      </w:tr>
      <w:tr w:rsidR="005473B1" w:rsidRPr="00600DC4" w:rsidTr="0000535A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</w:rPr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Требования к участникам аукционов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CF3B17" w:rsidRDefault="005473B1" w:rsidP="009E0D69">
            <w:pPr>
              <w:rPr>
                <w:sz w:val="24"/>
                <w:szCs w:val="24"/>
              </w:rPr>
            </w:pPr>
            <w:r w:rsidRPr="00CF3B17">
              <w:rPr>
                <w:sz w:val="24"/>
                <w:szCs w:val="24"/>
              </w:rPr>
              <w:t>Участником аукциона может быть любое юридическое лицо или физическое лицо, в том числе индивидуальный предприниматель, претендующее на заключение договора, и соответствующее требованиям, установленным законодательством Российской Федерации к таким участникам.</w:t>
            </w:r>
          </w:p>
        </w:tc>
      </w:tr>
      <w:tr w:rsidR="005473B1" w:rsidRPr="00600DC4" w:rsidTr="00DA72E7">
        <w:trPr>
          <w:trHeight w:val="41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</w:rPr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Документы, предоставляемые для участия в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Заявка на участие в аукционе, которую представляет заявитель в порядке, установленном настоящей документацией об аукционе, должна быть подготовлена в соответствии с требованиями настоящей документации об аукционе и должна содержать следующее:</w:t>
            </w:r>
          </w:p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1) сведения и документы о заявителе, подавшем такую заявку:</w:t>
            </w:r>
          </w:p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 xml:space="preserve">б) полученную не ранее чем за шесть месяцев до даты </w:t>
            </w:r>
            <w:r w:rsidRPr="00600DC4">
              <w:rPr>
                <w:sz w:val="24"/>
                <w:szCs w:val="24"/>
              </w:rPr>
              <w:lastRenderedPageBreak/>
              <w:t xml:space="preserve">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(для юридических лиц);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(для индивидуальных предпринимателей); копии документов, удостоверяющих личность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</w:t>
            </w:r>
            <w:r w:rsidR="00780277" w:rsidRPr="00600DC4">
              <w:rPr>
                <w:sz w:val="24"/>
                <w:szCs w:val="24"/>
              </w:rPr>
              <w:t xml:space="preserve">сайтах торгов </w:t>
            </w:r>
            <w:r w:rsidRPr="00600DC4">
              <w:rPr>
                <w:sz w:val="24"/>
                <w:szCs w:val="24"/>
              </w:rPr>
              <w:t>извещения о проведении аукциона;</w:t>
            </w:r>
          </w:p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      </w:r>
          </w:p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г) копии учредительных документов заявителя (для юридических лиц);</w:t>
            </w:r>
          </w:p>
          <w:p w:rsidR="005473B1" w:rsidRPr="00600DC4" w:rsidRDefault="00953CB7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д</w:t>
            </w:r>
            <w:r w:rsidR="005473B1" w:rsidRPr="00600DC4">
              <w:rPr>
                <w:sz w:val="24"/>
                <w:szCs w:val="24"/>
              </w:rPr>
              <w:t>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</w:t>
            </w:r>
            <w:r w:rsidR="00F1630F" w:rsidRPr="00600DC4">
              <w:rPr>
                <w:sz w:val="24"/>
                <w:szCs w:val="24"/>
              </w:rPr>
              <w:t xml:space="preserve"> </w:t>
            </w:r>
            <w:r w:rsidR="005473B1" w:rsidRPr="00600DC4">
              <w:rPr>
                <w:sz w:val="24"/>
                <w:szCs w:val="24"/>
              </w:rPr>
              <w:t>приостановлении деятельности заявителя в порядке, предусмотренном Кодексом Российской Федерации об административных правонарушениях;</w:t>
            </w:r>
          </w:p>
          <w:p w:rsidR="00EB7DAE" w:rsidRPr="00600DC4" w:rsidRDefault="00953CB7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е</w:t>
            </w:r>
            <w:r w:rsidR="00EB7DAE" w:rsidRPr="00600DC4">
              <w:rPr>
                <w:sz w:val="24"/>
                <w:szCs w:val="24"/>
              </w:rPr>
              <w:t>) заверенная копия бухгалтерской отчетности для юридических лиц на последнюю отчетную дату</w:t>
            </w:r>
          </w:p>
          <w:p w:rsidR="005473B1" w:rsidRPr="00600DC4" w:rsidRDefault="005473B1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 xml:space="preserve">2) документы или копии документов, подтверждающие внесение задатка, в случае если в документации об аукционе содержится требование о внесении задатка (платежное поручение, </w:t>
            </w:r>
            <w:r w:rsidRPr="00600DC4">
              <w:rPr>
                <w:sz w:val="24"/>
                <w:szCs w:val="24"/>
              </w:rPr>
              <w:lastRenderedPageBreak/>
              <w:t>подтверждающее перечисление задатка).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</w:rPr>
              <w:lastRenderedPageBreak/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>Задаток на участие в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72D" w:rsidRPr="00E13354" w:rsidRDefault="006C3DEE" w:rsidP="00CF3B17">
            <w:pPr>
              <w:jc w:val="both"/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 xml:space="preserve">Для участия в аукционе претендент </w:t>
            </w:r>
            <w:r w:rsidRPr="00E13354">
              <w:rPr>
                <w:sz w:val="24"/>
                <w:szCs w:val="24"/>
              </w:rPr>
              <w:t>обеспечивает перечисление задатка на расчетный счет Организатора аукциона в размере:</w:t>
            </w:r>
            <w:r w:rsidRPr="00E13354">
              <w:rPr>
                <w:sz w:val="24"/>
                <w:szCs w:val="24"/>
              </w:rPr>
              <w:br/>
              <w:t xml:space="preserve">Лот №1: в размере </w:t>
            </w:r>
            <w:r w:rsidR="00E13354" w:rsidRPr="00E13354">
              <w:rPr>
                <w:sz w:val="24"/>
                <w:szCs w:val="24"/>
              </w:rPr>
              <w:t xml:space="preserve">начальной (минимальной) цены лота </w:t>
            </w:r>
            <w:r w:rsidR="00501F34" w:rsidRPr="00E13354">
              <w:rPr>
                <w:sz w:val="24"/>
                <w:szCs w:val="24"/>
              </w:rPr>
              <w:t xml:space="preserve">104 707 (сто четыре тысячи семьсот семь) руб. </w:t>
            </w:r>
            <w:r w:rsidR="005C0BB6" w:rsidRPr="00E13354">
              <w:rPr>
                <w:sz w:val="24"/>
                <w:szCs w:val="24"/>
              </w:rPr>
              <w:t>2</w:t>
            </w:r>
            <w:r w:rsidR="00501F34" w:rsidRPr="00E13354">
              <w:rPr>
                <w:sz w:val="24"/>
                <w:szCs w:val="24"/>
              </w:rPr>
              <w:t>0 коп.</w:t>
            </w:r>
          </w:p>
          <w:p w:rsidR="005C0BB6" w:rsidRPr="005C0BB6" w:rsidRDefault="006C3DEE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E13354">
              <w:rPr>
                <w:sz w:val="24"/>
                <w:szCs w:val="24"/>
              </w:rPr>
              <w:t>Задаток на участие в аукционе перечисляется по следующим реквизитам:</w:t>
            </w:r>
            <w:r w:rsidRPr="005C0BB6">
              <w:rPr>
                <w:sz w:val="24"/>
                <w:szCs w:val="24"/>
              </w:rPr>
              <w:br/>
            </w:r>
            <w:r w:rsidR="005C0BB6" w:rsidRPr="005C0BB6">
              <w:rPr>
                <w:sz w:val="24"/>
                <w:szCs w:val="24"/>
              </w:rPr>
              <w:t>Публичное акционерное общество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«Информационные телекоммуникационные технологии»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(ПАО «Интелтех»)</w:t>
            </w:r>
          </w:p>
          <w:p w:rsid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ОГРН 1027801525608</w:t>
            </w:r>
            <w:r>
              <w:rPr>
                <w:sz w:val="24"/>
                <w:szCs w:val="24"/>
              </w:rPr>
              <w:t xml:space="preserve"> </w:t>
            </w:r>
            <w:r w:rsidRPr="005C0BB6">
              <w:rPr>
                <w:sz w:val="24"/>
                <w:szCs w:val="24"/>
              </w:rPr>
              <w:t>ИНН/КПП</w:t>
            </w:r>
            <w:r>
              <w:rPr>
                <w:sz w:val="24"/>
                <w:szCs w:val="24"/>
              </w:rPr>
              <w:t> </w:t>
            </w:r>
            <w:r w:rsidRPr="005C0BB6">
              <w:rPr>
                <w:sz w:val="24"/>
                <w:szCs w:val="24"/>
              </w:rPr>
              <w:t>7802030605 / 781401001</w:t>
            </w:r>
          </w:p>
          <w:p w:rsid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Юриди</w:t>
            </w:r>
            <w:r>
              <w:rPr>
                <w:sz w:val="24"/>
                <w:szCs w:val="24"/>
              </w:rPr>
              <w:t>ческий адрес: 197342, г. Санкт-П</w:t>
            </w:r>
            <w:r w:rsidRPr="005C0BB6">
              <w:rPr>
                <w:sz w:val="24"/>
                <w:szCs w:val="24"/>
              </w:rPr>
              <w:t>етербург, Кантемировская ул., д. 8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Тел. (812) 295-50-69 , факс (812) 542-18-49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Банковские реквизиты: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 xml:space="preserve">р.сч. №  40702810855080006255 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в Северо-Западный банк ПАО Сбербанк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БИК 044030653</w:t>
            </w:r>
          </w:p>
          <w:p w:rsidR="005C0BB6" w:rsidRPr="005C0BB6" w:rsidRDefault="005C0BB6" w:rsidP="005C0BB6">
            <w:pPr>
              <w:spacing w:after="0" w:line="240" w:lineRule="auto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t>кор.сч.№ 30101810500000000653</w:t>
            </w:r>
          </w:p>
          <w:p w:rsidR="005473B1" w:rsidRPr="00600DC4" w:rsidRDefault="006C3DEE" w:rsidP="00770A71">
            <w:pPr>
              <w:jc w:val="both"/>
              <w:rPr>
                <w:sz w:val="24"/>
                <w:szCs w:val="24"/>
              </w:rPr>
            </w:pPr>
            <w:r w:rsidRPr="005C0BB6">
              <w:rPr>
                <w:sz w:val="24"/>
                <w:szCs w:val="24"/>
              </w:rPr>
              <w:br/>
              <w:t>Задаток должен поступить на счет Организатора аукциона до даты начала рассмотрения заявок на участие в аукционе, а именно до «</w:t>
            </w:r>
            <w:r w:rsidR="00770A71">
              <w:rPr>
                <w:sz w:val="24"/>
                <w:szCs w:val="24"/>
              </w:rPr>
              <w:t>25</w:t>
            </w:r>
            <w:r w:rsidRPr="005C0BB6">
              <w:rPr>
                <w:sz w:val="24"/>
                <w:szCs w:val="24"/>
              </w:rPr>
              <w:t xml:space="preserve">» </w:t>
            </w:r>
            <w:r w:rsidR="00501F34" w:rsidRPr="005C0BB6">
              <w:rPr>
                <w:sz w:val="24"/>
                <w:szCs w:val="24"/>
              </w:rPr>
              <w:t>октября</w:t>
            </w:r>
            <w:r w:rsidR="00AC2462" w:rsidRPr="005C0BB6">
              <w:rPr>
                <w:sz w:val="24"/>
                <w:szCs w:val="24"/>
              </w:rPr>
              <w:t xml:space="preserve"> </w:t>
            </w:r>
            <w:r w:rsidR="002A2E93" w:rsidRPr="005C0BB6">
              <w:rPr>
                <w:sz w:val="24"/>
                <w:szCs w:val="24"/>
              </w:rPr>
              <w:t>2019</w:t>
            </w:r>
            <w:r w:rsidR="00836A93" w:rsidRPr="005C0BB6">
              <w:rPr>
                <w:sz w:val="24"/>
                <w:szCs w:val="24"/>
              </w:rPr>
              <w:t xml:space="preserve"> </w:t>
            </w:r>
            <w:r w:rsidRPr="005C0BB6">
              <w:rPr>
                <w:sz w:val="24"/>
                <w:szCs w:val="24"/>
              </w:rPr>
              <w:t>до 11:00 включительно, время московское. В платежном документе</w:t>
            </w:r>
            <w:r w:rsidRPr="00600DC4">
              <w:rPr>
                <w:sz w:val="24"/>
                <w:szCs w:val="24"/>
              </w:rPr>
              <w:t xml:space="preserve"> в графе «Получатель» необходимо указать: </w:t>
            </w:r>
            <w:r w:rsidR="00334351" w:rsidRPr="00600DC4">
              <w:rPr>
                <w:sz w:val="24"/>
                <w:szCs w:val="24"/>
              </w:rPr>
              <w:t>ПАО «Интелтех»</w:t>
            </w:r>
            <w:r w:rsidRPr="00600DC4">
              <w:rPr>
                <w:sz w:val="24"/>
                <w:szCs w:val="24"/>
              </w:rPr>
              <w:t>, а в графе «Назначение платежа»: «Задаток для участия в аукционе на право заключения договора аренды по лоту № ___ на объект по адресу: _______________________, от ___________________(наименование претендента). НДС не облагается».</w:t>
            </w:r>
            <w:r w:rsidRPr="00600DC4">
              <w:rPr>
                <w:sz w:val="24"/>
                <w:szCs w:val="24"/>
              </w:rPr>
              <w:br/>
              <w:t>Не поступление задатка на счет Организатора аукциона считается существенным отклонением от требований и условий настоящей документации об аукционе и ведет к отказу признания заявителя (претендента) участником аукциона по соответствующему лоту.</w:t>
            </w:r>
          </w:p>
        </w:tc>
      </w:tr>
      <w:tr w:rsidR="005473B1" w:rsidRPr="00600DC4" w:rsidTr="0000535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</w:rPr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  <w:lang w:eastAsia="en-US"/>
              </w:rPr>
            </w:pPr>
            <w:r w:rsidRPr="00600DC4">
              <w:rPr>
                <w:sz w:val="24"/>
                <w:szCs w:val="24"/>
                <w:lang w:eastAsia="en-US"/>
              </w:rPr>
              <w:t xml:space="preserve">Валюта заявки </w:t>
            </w:r>
            <w:r w:rsidRPr="00600DC4">
              <w:rPr>
                <w:sz w:val="24"/>
                <w:szCs w:val="24"/>
                <w:lang w:eastAsia="en-US"/>
              </w:rPr>
              <w:br/>
              <w:t>об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Все суммы денежных средств должны быть выражены в рублях.</w:t>
            </w:r>
          </w:p>
        </w:tc>
      </w:tr>
      <w:tr w:rsidR="005473B1" w:rsidRPr="00600DC4" w:rsidTr="0000535A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3B1" w:rsidRPr="00600DC4" w:rsidRDefault="009E0D69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</w:rPr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Язык документов в составе заявки на участие в аукционе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Заявка на участие в аукционе, все документы и корреспонденция между организатором аукциона и претендентом, относящиеся к заявке на участие в аукционе, должны быть составлены на русском языке.</w:t>
            </w:r>
          </w:p>
          <w:p w:rsidR="005473B1" w:rsidRPr="00600DC4" w:rsidRDefault="005473B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Подача документов, входящих в состав аукциона, на иностранном языке должна сопровождаться предоставлением, надлежащим образом заверенного перевода соответствующих документов на русский язык.</w:t>
            </w:r>
          </w:p>
        </w:tc>
      </w:tr>
      <w:tr w:rsidR="007456E1" w:rsidRPr="00600DC4" w:rsidTr="0000535A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E1" w:rsidRPr="00600DC4" w:rsidRDefault="007456E1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  <w:lang w:val="en-US"/>
              </w:rPr>
              <w:t>1</w:t>
            </w:r>
            <w:r w:rsidR="00E51DA9" w:rsidRPr="00600DC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E1" w:rsidRPr="00600DC4" w:rsidRDefault="007456E1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Префер</w:t>
            </w:r>
            <w:r w:rsidR="006D3081" w:rsidRPr="00600DC4">
              <w:rPr>
                <w:sz w:val="24"/>
                <w:szCs w:val="24"/>
              </w:rPr>
              <w:t>е</w:t>
            </w:r>
            <w:r w:rsidRPr="00600DC4">
              <w:rPr>
                <w:sz w:val="24"/>
                <w:szCs w:val="24"/>
              </w:rPr>
              <w:t>нции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6E1" w:rsidRPr="00600DC4" w:rsidRDefault="00214E54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Отсутствуют</w:t>
            </w:r>
          </w:p>
        </w:tc>
      </w:tr>
      <w:tr w:rsidR="00E17445" w:rsidRPr="00600DC4" w:rsidTr="0000535A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45" w:rsidRPr="00600DC4" w:rsidRDefault="00E17445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45" w:rsidRPr="00600DC4" w:rsidRDefault="00E17445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Обременения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4CB" w:rsidRPr="00600DC4" w:rsidRDefault="00720145" w:rsidP="00FC74CB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Лот №1: Нет;</w:t>
            </w:r>
          </w:p>
        </w:tc>
      </w:tr>
      <w:tr w:rsidR="00E17445" w:rsidRPr="00600DC4" w:rsidTr="0000535A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45" w:rsidRPr="00600DC4" w:rsidRDefault="00E17445" w:rsidP="00A05A08">
            <w:pPr>
              <w:rPr>
                <w:sz w:val="24"/>
                <w:szCs w:val="24"/>
                <w:lang w:val="en-US"/>
              </w:rPr>
            </w:pPr>
            <w:r w:rsidRPr="00600DC4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EC4" w:rsidRPr="00600DC4" w:rsidRDefault="00F87EC4" w:rsidP="009E0D69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Дополнительные у</w:t>
            </w:r>
            <w:r w:rsidR="00E17445" w:rsidRPr="00600DC4">
              <w:rPr>
                <w:sz w:val="24"/>
                <w:szCs w:val="24"/>
              </w:rPr>
              <w:t>словия</w:t>
            </w:r>
            <w:r w:rsidRPr="00600DC4">
              <w:rPr>
                <w:sz w:val="24"/>
                <w:szCs w:val="24"/>
              </w:rPr>
              <w:t xml:space="preserve"> к заключению договора аренды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445" w:rsidRPr="00600DC4" w:rsidRDefault="004A753C" w:rsidP="000E1434">
            <w:pPr>
              <w:rPr>
                <w:sz w:val="24"/>
                <w:szCs w:val="24"/>
              </w:rPr>
            </w:pPr>
            <w:r w:rsidRPr="00600DC4">
              <w:rPr>
                <w:sz w:val="24"/>
                <w:szCs w:val="24"/>
              </w:rPr>
              <w:t>Лот №1: Арендатор обязуется выполнять требования по обеспечению пропускного и внутри объектного режима, установленного Арендодателем. Не допускать проникновения из арендуемых помещений на территорию Арендодателя посторонних лиц, посетителей и работников Арендатора без письменного согласования с Арендодателем;</w:t>
            </w:r>
          </w:p>
        </w:tc>
      </w:tr>
    </w:tbl>
    <w:p w:rsidR="00E40503" w:rsidRPr="00773DC4" w:rsidRDefault="00E40503">
      <w:pPr>
        <w:spacing w:after="160" w:line="259" w:lineRule="auto"/>
      </w:pPr>
      <w:r w:rsidRPr="00773DC4">
        <w:br w:type="page"/>
      </w:r>
    </w:p>
    <w:p w:rsidR="006346FD" w:rsidRPr="00773DC4" w:rsidRDefault="006346FD" w:rsidP="00BC2E2E">
      <w:pPr>
        <w:pStyle w:val="1"/>
      </w:pPr>
      <w:bookmarkStart w:id="25" w:name="_Toc294618189"/>
      <w:bookmarkStart w:id="26" w:name="_Toc530402507"/>
      <w:r w:rsidRPr="00773DC4">
        <w:lastRenderedPageBreak/>
        <w:t>ЗАПРОС НА</w:t>
      </w:r>
      <w:r w:rsidR="001303A0" w:rsidRPr="00773DC4">
        <w:t xml:space="preserve"> </w:t>
      </w:r>
      <w:r w:rsidRPr="00773DC4">
        <w:t>РАЗЪЯСНЕНИЕ УСЛОВИЙ ДОКУМЕНТАЦИИ ОБ АУКЦИОНЕ</w:t>
      </w:r>
      <w:bookmarkEnd w:id="25"/>
      <w:r w:rsidR="00E40503" w:rsidRPr="00773DC4">
        <w:t xml:space="preserve"> (Приложение №2)</w:t>
      </w:r>
      <w:bookmarkEnd w:id="26"/>
    </w:p>
    <w:p w:rsidR="006346FD" w:rsidRPr="00773DC4" w:rsidRDefault="006346FD" w:rsidP="00BC2E2E"/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87"/>
      </w:tblGrid>
      <w:tr w:rsidR="0007595E" w:rsidRPr="00773DC4" w:rsidTr="0007595E">
        <w:tc>
          <w:tcPr>
            <w:tcW w:w="4686" w:type="dxa"/>
          </w:tcPr>
          <w:p w:rsidR="0007595E" w:rsidRPr="00773DC4" w:rsidRDefault="0007595E" w:rsidP="00BC2E2E">
            <w:r w:rsidRPr="00773DC4">
              <w:t>Санкт-Петербург</w:t>
            </w:r>
            <w:r w:rsidRPr="00773DC4">
              <w:tab/>
            </w:r>
          </w:p>
        </w:tc>
        <w:tc>
          <w:tcPr>
            <w:tcW w:w="4687" w:type="dxa"/>
          </w:tcPr>
          <w:p w:rsidR="0007595E" w:rsidRPr="00773DC4" w:rsidRDefault="0007595E" w:rsidP="00836A93">
            <w:pPr>
              <w:jc w:val="right"/>
            </w:pPr>
            <w:r w:rsidRPr="00773DC4">
              <w:t>«___»____________</w:t>
            </w:r>
            <w:r w:rsidR="002A2E93">
              <w:t>2019</w:t>
            </w:r>
            <w:r w:rsidR="00BE1616" w:rsidRPr="00773DC4">
              <w:t xml:space="preserve"> г</w:t>
            </w:r>
            <w:r w:rsidRPr="00773DC4">
              <w:t>.</w:t>
            </w:r>
          </w:p>
        </w:tc>
      </w:tr>
    </w:tbl>
    <w:p w:rsidR="0007595E" w:rsidRPr="00773DC4" w:rsidRDefault="0007595E" w:rsidP="00BC2E2E"/>
    <w:p w:rsidR="006346FD" w:rsidRPr="00773DC4" w:rsidRDefault="00F14A69" w:rsidP="00BC2E2E">
      <w:r w:rsidRPr="00773DC4">
        <w:tab/>
      </w:r>
      <w:r w:rsidRPr="00773DC4">
        <w:tab/>
      </w:r>
      <w:r w:rsidRPr="00773DC4">
        <w:tab/>
      </w:r>
      <w:r w:rsidRPr="00773DC4">
        <w:tab/>
      </w:r>
      <w:r w:rsidRPr="00773DC4">
        <w:tab/>
      </w:r>
      <w:r w:rsidR="0007595E" w:rsidRPr="00773DC4">
        <w:tab/>
      </w:r>
      <w:r w:rsidR="0007595E" w:rsidRPr="00773DC4">
        <w:tab/>
      </w:r>
      <w:r w:rsidRPr="00773DC4">
        <w:tab/>
      </w:r>
    </w:p>
    <w:p w:rsidR="006346FD" w:rsidRPr="00773DC4" w:rsidRDefault="006346FD" w:rsidP="00BC2E2E"/>
    <w:p w:rsidR="006346FD" w:rsidRPr="00773DC4" w:rsidRDefault="006346FD" w:rsidP="00BC2E2E"/>
    <w:p w:rsidR="006346FD" w:rsidRPr="00773DC4" w:rsidRDefault="006346FD" w:rsidP="004E5517">
      <w:pPr>
        <w:jc w:val="both"/>
      </w:pPr>
      <w:r w:rsidRPr="00773DC4">
        <w:t>Прошу Вас разъяснить следующие положения аукционной Документации на право заключения договора аренды недвижимого имущества</w:t>
      </w:r>
      <w:r w:rsidR="007456E1" w:rsidRPr="00773DC4">
        <w:t>,</w:t>
      </w:r>
      <w:r w:rsidR="004E5517" w:rsidRPr="00773DC4">
        <w:t xml:space="preserve"> расположенного</w:t>
      </w:r>
      <w:r w:rsidR="007456E1" w:rsidRPr="00773DC4">
        <w:t xml:space="preserve"> </w:t>
      </w:r>
      <w:r w:rsidR="004E5517" w:rsidRPr="00773DC4">
        <w:t>по адресу_____________________________________</w:t>
      </w:r>
      <w:r w:rsidR="0007595E" w:rsidRPr="00773DC4">
        <w:t>,</w:t>
      </w:r>
      <w:r w:rsidR="003D4269" w:rsidRPr="00773DC4">
        <w:t xml:space="preserve"> </w:t>
      </w:r>
      <w:r w:rsidRPr="00773DC4">
        <w:t>размещенной на</w:t>
      </w:r>
      <w:r w:rsidR="00780277" w:rsidRPr="00773DC4">
        <w:t xml:space="preserve"> сайте ____________</w:t>
      </w:r>
      <w:r w:rsidRPr="00773DC4">
        <w:t xml:space="preserve"> </w:t>
      </w:r>
      <w:r w:rsidR="00EC039B" w:rsidRPr="00773DC4">
        <w:t>Лот №_.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3574"/>
        <w:gridCol w:w="5103"/>
      </w:tblGrid>
      <w:tr w:rsidR="006346FD" w:rsidRPr="00773DC4" w:rsidTr="00DF72E8">
        <w:tc>
          <w:tcPr>
            <w:tcW w:w="645" w:type="dxa"/>
            <w:vAlign w:val="center"/>
          </w:tcPr>
          <w:p w:rsidR="006346FD" w:rsidRPr="00773DC4" w:rsidRDefault="006346FD" w:rsidP="00BC2E2E">
            <w:r w:rsidRPr="00773DC4">
              <w:t>№</w:t>
            </w:r>
          </w:p>
          <w:p w:rsidR="006346FD" w:rsidRPr="00773DC4" w:rsidRDefault="006346FD" w:rsidP="00BC2E2E"/>
        </w:tc>
        <w:tc>
          <w:tcPr>
            <w:tcW w:w="3574" w:type="dxa"/>
            <w:vAlign w:val="center"/>
          </w:tcPr>
          <w:p w:rsidR="006346FD" w:rsidRPr="00773DC4" w:rsidRDefault="006346FD" w:rsidP="00BC2E2E">
            <w:r w:rsidRPr="00773DC4">
              <w:t>Ссылка на пункт аукционной Документации, положения которого следует разъяснить</w:t>
            </w:r>
          </w:p>
        </w:tc>
        <w:tc>
          <w:tcPr>
            <w:tcW w:w="5103" w:type="dxa"/>
            <w:vAlign w:val="center"/>
          </w:tcPr>
          <w:p w:rsidR="006346FD" w:rsidRPr="00773DC4" w:rsidRDefault="006346FD" w:rsidP="00BC2E2E">
            <w:r w:rsidRPr="00773DC4">
              <w:t>Содержание запроса на разъяснение положений аукционной Документации</w:t>
            </w:r>
          </w:p>
        </w:tc>
      </w:tr>
      <w:tr w:rsidR="006346FD" w:rsidRPr="00773DC4" w:rsidTr="00DF72E8">
        <w:tc>
          <w:tcPr>
            <w:tcW w:w="645" w:type="dxa"/>
          </w:tcPr>
          <w:p w:rsidR="006346FD" w:rsidRPr="00773DC4" w:rsidRDefault="006346FD" w:rsidP="00BC2E2E"/>
        </w:tc>
        <w:tc>
          <w:tcPr>
            <w:tcW w:w="3574" w:type="dxa"/>
          </w:tcPr>
          <w:p w:rsidR="006346FD" w:rsidRPr="00773DC4" w:rsidRDefault="006346FD" w:rsidP="00BC2E2E"/>
        </w:tc>
        <w:tc>
          <w:tcPr>
            <w:tcW w:w="5103" w:type="dxa"/>
          </w:tcPr>
          <w:p w:rsidR="006346FD" w:rsidRPr="00773DC4" w:rsidRDefault="006346FD" w:rsidP="00BC2E2E"/>
        </w:tc>
      </w:tr>
      <w:tr w:rsidR="006346FD" w:rsidRPr="00773DC4" w:rsidTr="00DF72E8">
        <w:tc>
          <w:tcPr>
            <w:tcW w:w="645" w:type="dxa"/>
          </w:tcPr>
          <w:p w:rsidR="006346FD" w:rsidRPr="00773DC4" w:rsidRDefault="006346FD" w:rsidP="00BC2E2E"/>
        </w:tc>
        <w:tc>
          <w:tcPr>
            <w:tcW w:w="3574" w:type="dxa"/>
          </w:tcPr>
          <w:p w:rsidR="006346FD" w:rsidRPr="00773DC4" w:rsidRDefault="006346FD" w:rsidP="00BC2E2E"/>
        </w:tc>
        <w:tc>
          <w:tcPr>
            <w:tcW w:w="5103" w:type="dxa"/>
          </w:tcPr>
          <w:p w:rsidR="006346FD" w:rsidRPr="00773DC4" w:rsidRDefault="006346FD" w:rsidP="00BC2E2E"/>
        </w:tc>
      </w:tr>
      <w:tr w:rsidR="006346FD" w:rsidRPr="00773DC4" w:rsidTr="00DF72E8">
        <w:tc>
          <w:tcPr>
            <w:tcW w:w="645" w:type="dxa"/>
          </w:tcPr>
          <w:p w:rsidR="006346FD" w:rsidRPr="00773DC4" w:rsidRDefault="006346FD" w:rsidP="00BC2E2E"/>
        </w:tc>
        <w:tc>
          <w:tcPr>
            <w:tcW w:w="3574" w:type="dxa"/>
          </w:tcPr>
          <w:p w:rsidR="006346FD" w:rsidRPr="00773DC4" w:rsidRDefault="006346FD" w:rsidP="00BC2E2E"/>
        </w:tc>
        <w:tc>
          <w:tcPr>
            <w:tcW w:w="5103" w:type="dxa"/>
          </w:tcPr>
          <w:p w:rsidR="006346FD" w:rsidRPr="00773DC4" w:rsidRDefault="006346FD" w:rsidP="00BC2E2E"/>
        </w:tc>
      </w:tr>
      <w:tr w:rsidR="006346FD" w:rsidRPr="00773DC4" w:rsidTr="00DF72E8">
        <w:tc>
          <w:tcPr>
            <w:tcW w:w="645" w:type="dxa"/>
          </w:tcPr>
          <w:p w:rsidR="006346FD" w:rsidRPr="00773DC4" w:rsidRDefault="006346FD" w:rsidP="00BC2E2E"/>
        </w:tc>
        <w:tc>
          <w:tcPr>
            <w:tcW w:w="3574" w:type="dxa"/>
          </w:tcPr>
          <w:p w:rsidR="006346FD" w:rsidRPr="00773DC4" w:rsidRDefault="006346FD" w:rsidP="00BC2E2E"/>
        </w:tc>
        <w:tc>
          <w:tcPr>
            <w:tcW w:w="5103" w:type="dxa"/>
          </w:tcPr>
          <w:p w:rsidR="006346FD" w:rsidRPr="00773DC4" w:rsidRDefault="006346FD" w:rsidP="00BC2E2E"/>
        </w:tc>
      </w:tr>
      <w:tr w:rsidR="006346FD" w:rsidRPr="00773DC4" w:rsidTr="00DF72E8">
        <w:tc>
          <w:tcPr>
            <w:tcW w:w="645" w:type="dxa"/>
          </w:tcPr>
          <w:p w:rsidR="006346FD" w:rsidRPr="00773DC4" w:rsidRDefault="006346FD" w:rsidP="00BC2E2E"/>
        </w:tc>
        <w:tc>
          <w:tcPr>
            <w:tcW w:w="3574" w:type="dxa"/>
          </w:tcPr>
          <w:p w:rsidR="006346FD" w:rsidRPr="00773DC4" w:rsidRDefault="006346FD" w:rsidP="00BC2E2E"/>
        </w:tc>
        <w:tc>
          <w:tcPr>
            <w:tcW w:w="5103" w:type="dxa"/>
          </w:tcPr>
          <w:p w:rsidR="006346FD" w:rsidRPr="00773DC4" w:rsidRDefault="006346FD" w:rsidP="00BC2E2E"/>
        </w:tc>
      </w:tr>
    </w:tbl>
    <w:p w:rsidR="006346FD" w:rsidRPr="00773DC4" w:rsidRDefault="006346FD" w:rsidP="00BC2E2E"/>
    <w:p w:rsidR="006346FD" w:rsidRPr="00773DC4" w:rsidRDefault="006346FD" w:rsidP="00BC2E2E">
      <w:r w:rsidRPr="00773DC4">
        <w:t>Ответ на запрос прошу направить по адресу:</w:t>
      </w:r>
    </w:p>
    <w:p w:rsidR="006346FD" w:rsidRPr="00773DC4" w:rsidRDefault="006346FD" w:rsidP="00BC2E2E">
      <w:r w:rsidRPr="00773DC4">
        <w:t>__________________________________________________________________________________________________________________________________________________________</w:t>
      </w:r>
    </w:p>
    <w:p w:rsidR="006346FD" w:rsidRPr="00773DC4" w:rsidRDefault="006346FD" w:rsidP="00BC2E2E">
      <w:r w:rsidRPr="00773DC4">
        <w:t>(указать почтовый/ электронный адрес)</w:t>
      </w:r>
    </w:p>
    <w:p w:rsidR="006346FD" w:rsidRPr="00773DC4" w:rsidRDefault="006346FD" w:rsidP="00BC2E2E"/>
    <w:p w:rsidR="006346FD" w:rsidRPr="00773DC4" w:rsidRDefault="006346FD" w:rsidP="00BC2E2E">
      <w:r w:rsidRPr="00773DC4">
        <w:t>_________________________                  ___________________________________________</w:t>
      </w:r>
    </w:p>
    <w:p w:rsidR="006346FD" w:rsidRPr="00773DC4" w:rsidRDefault="006346FD" w:rsidP="00BC2E2E">
      <w:r w:rsidRPr="00773DC4">
        <w:t xml:space="preserve">                    (подпись)                                                            (Фамилия, имя, отчество)</w:t>
      </w:r>
    </w:p>
    <w:p w:rsidR="006346FD" w:rsidRPr="00773DC4" w:rsidRDefault="006346FD" w:rsidP="00BC2E2E"/>
    <w:p w:rsidR="006346FD" w:rsidRPr="00773DC4" w:rsidRDefault="006346FD" w:rsidP="00BC2E2E">
      <w:r w:rsidRPr="00773DC4">
        <w:t>М.П.</w:t>
      </w:r>
    </w:p>
    <w:p w:rsidR="006346FD" w:rsidRPr="00773DC4" w:rsidRDefault="006346FD" w:rsidP="00E40503">
      <w:pPr>
        <w:jc w:val="right"/>
      </w:pPr>
      <w:r w:rsidRPr="00773DC4">
        <w:rPr>
          <w:b/>
          <w:bCs/>
          <w:spacing w:val="30"/>
        </w:rPr>
        <w:br w:type="page"/>
      </w:r>
    </w:p>
    <w:p w:rsidR="006346FD" w:rsidRPr="00773DC4" w:rsidRDefault="006346FD" w:rsidP="00BC2E2E">
      <w:pPr>
        <w:pStyle w:val="1"/>
      </w:pPr>
      <w:bookmarkStart w:id="27" w:name="_Toc294618190"/>
      <w:bookmarkStart w:id="28" w:name="_Toc530402508"/>
      <w:r w:rsidRPr="00773DC4">
        <w:lastRenderedPageBreak/>
        <w:t>ЗАЯВКА НА УЧАСТИЕ В АУКЦИОНЕ</w:t>
      </w:r>
      <w:bookmarkEnd w:id="27"/>
      <w:r w:rsidR="00E40503" w:rsidRPr="00773DC4">
        <w:t xml:space="preserve"> (Приложение №3)</w:t>
      </w:r>
      <w:bookmarkEnd w:id="28"/>
    </w:p>
    <w:p w:rsidR="006346FD" w:rsidRPr="00773DC4" w:rsidRDefault="006346FD" w:rsidP="00BC2E2E"/>
    <w:p w:rsidR="006346FD" w:rsidRPr="00773DC4" w:rsidRDefault="006346FD" w:rsidP="00BC2E2E">
      <w:pPr>
        <w:rPr>
          <w:b/>
        </w:rPr>
      </w:pPr>
      <w:r w:rsidRPr="00773DC4">
        <w:t xml:space="preserve">Сведения о заявителе, подавшем настоящую заявку </w:t>
      </w:r>
      <w:r w:rsidRPr="00773DC4">
        <w:rPr>
          <w:b/>
        </w:rPr>
        <w:t xml:space="preserve"> </w:t>
      </w:r>
    </w:p>
    <w:p w:rsidR="006346FD" w:rsidRPr="00773DC4" w:rsidRDefault="006346FD" w:rsidP="00BC2E2E">
      <w:r w:rsidRPr="00773DC4">
        <w:t xml:space="preserve">для юридического лица: </w:t>
      </w:r>
    </w:p>
    <w:p w:rsidR="006346FD" w:rsidRPr="00773DC4" w:rsidRDefault="006346FD" w:rsidP="00BC2E2E">
      <w:r w:rsidRPr="00773DC4">
        <w:t>фирменное наименование (наименование), организационно-правовая форма   ______________________________________________________________________________</w:t>
      </w:r>
    </w:p>
    <w:p w:rsidR="006346FD" w:rsidRPr="00773DC4" w:rsidRDefault="006346FD" w:rsidP="00BC2E2E">
      <w:r w:rsidRPr="00773DC4">
        <w:t>______________________________________________________________________________</w:t>
      </w:r>
    </w:p>
    <w:p w:rsidR="006346FD" w:rsidRPr="00773DC4" w:rsidRDefault="006346FD" w:rsidP="00BC2E2E">
      <w:r w:rsidRPr="00773DC4">
        <w:t>Документ о государственной регистрации в качестве юридического лица серия ____ № _____________ дата регистрации «____» ____________ ______ г. орган, осуществивший регистрацию _______________________ место выдачи_______________________</w:t>
      </w:r>
    </w:p>
    <w:p w:rsidR="006346FD" w:rsidRPr="00773DC4" w:rsidRDefault="006346FD" w:rsidP="00BC2E2E">
      <w:r w:rsidRPr="00773DC4">
        <w:t>ОГРН____________________ИНН___________________КПП_______________________</w:t>
      </w:r>
    </w:p>
    <w:p w:rsidR="006346FD" w:rsidRPr="00773DC4" w:rsidRDefault="006346FD" w:rsidP="00BC2E2E">
      <w:r w:rsidRPr="00773DC4">
        <w:t>юридический адрес ______________________________________________________________________________</w:t>
      </w:r>
    </w:p>
    <w:p w:rsidR="006346FD" w:rsidRPr="00773DC4" w:rsidRDefault="006346FD" w:rsidP="00BC2E2E">
      <w:r w:rsidRPr="00773DC4">
        <w:t>фактический адрес ______________________________________________________________________________</w:t>
      </w:r>
    </w:p>
    <w:p w:rsidR="006346FD" w:rsidRPr="00773DC4" w:rsidRDefault="006346FD" w:rsidP="00BC2E2E">
      <w:r w:rsidRPr="00773DC4">
        <w:t>номер контактного телефона______________________факс________________________________</w:t>
      </w:r>
    </w:p>
    <w:p w:rsidR="006346FD" w:rsidRPr="00773DC4" w:rsidRDefault="006346FD" w:rsidP="00BC2E2E">
      <w:r w:rsidRPr="00773DC4">
        <w:t>почтовый адрес _____________________________________________________________________________</w:t>
      </w:r>
    </w:p>
    <w:p w:rsidR="006346FD" w:rsidRPr="00773DC4" w:rsidRDefault="006346FD" w:rsidP="00BC2E2E">
      <w:r w:rsidRPr="00773DC4">
        <w:t xml:space="preserve">для физического лица: </w:t>
      </w:r>
    </w:p>
    <w:p w:rsidR="006346FD" w:rsidRPr="00773DC4" w:rsidRDefault="006346FD" w:rsidP="00BC2E2E">
      <w:r w:rsidRPr="00773DC4">
        <w:t>фамилия, имя, отчество _____________________________________________________________________________</w:t>
      </w:r>
    </w:p>
    <w:p w:rsidR="006346FD" w:rsidRPr="00773DC4" w:rsidRDefault="006346FD" w:rsidP="00BC2E2E">
      <w:r w:rsidRPr="00773DC4">
        <w:t>_____________________________________________________________________________</w:t>
      </w:r>
    </w:p>
    <w:p w:rsidR="006346FD" w:rsidRPr="00773DC4" w:rsidRDefault="006346FD" w:rsidP="00BC2E2E">
      <w:r w:rsidRPr="00773DC4">
        <w:t>паспортные данные _____________________________________________________________________________</w:t>
      </w:r>
    </w:p>
    <w:p w:rsidR="006346FD" w:rsidRPr="00773DC4" w:rsidRDefault="006346FD" w:rsidP="00BC2E2E">
      <w:r w:rsidRPr="00773DC4">
        <w:t>______________________________________________________________________________</w:t>
      </w:r>
    </w:p>
    <w:p w:rsidR="006346FD" w:rsidRPr="00773DC4" w:rsidRDefault="006346FD" w:rsidP="00BC2E2E">
      <w:r w:rsidRPr="00773DC4">
        <w:t>сведения о месте жительства (месте регистрации) ______________________________________________________________________________</w:t>
      </w:r>
    </w:p>
    <w:p w:rsidR="006346FD" w:rsidRPr="00773DC4" w:rsidRDefault="006346FD" w:rsidP="00BC2E2E">
      <w:r w:rsidRPr="00773DC4">
        <w:t>______________________________________________________________________________</w:t>
      </w:r>
    </w:p>
    <w:p w:rsidR="006346FD" w:rsidRPr="00773DC4" w:rsidRDefault="006346FD" w:rsidP="00BC2E2E">
      <w:r w:rsidRPr="00773DC4">
        <w:t>номер контактного телефона__________________________________________________________</w:t>
      </w:r>
    </w:p>
    <w:p w:rsidR="006346FD" w:rsidRPr="00773DC4" w:rsidRDefault="006346FD" w:rsidP="00BC2E2E">
      <w:r w:rsidRPr="00773DC4">
        <w:t>почтовый адрес_____________________________________________________________________</w:t>
      </w:r>
    </w:p>
    <w:p w:rsidR="006346FD" w:rsidRPr="00773DC4" w:rsidRDefault="006346FD" w:rsidP="00BC2E2E">
      <w:r w:rsidRPr="00773DC4">
        <w:t>Представитель претендента</w:t>
      </w:r>
    </w:p>
    <w:p w:rsidR="006346FD" w:rsidRPr="00773DC4" w:rsidRDefault="006346FD" w:rsidP="00BC2E2E">
      <w:r w:rsidRPr="00773DC4">
        <w:t>_____________________________________________________________________________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t xml:space="preserve">                                                   </w:t>
      </w:r>
      <w:r w:rsidRPr="00773DC4">
        <w:rPr>
          <w:vertAlign w:val="superscript"/>
        </w:rPr>
        <w:t>(Ф.И.О. или наименование)</w:t>
      </w:r>
    </w:p>
    <w:p w:rsidR="006346FD" w:rsidRPr="00773DC4" w:rsidRDefault="006346FD" w:rsidP="00BC2E2E">
      <w:r w:rsidRPr="00773DC4">
        <w:t xml:space="preserve">действует на основании: </w:t>
      </w:r>
    </w:p>
    <w:p w:rsidR="006346FD" w:rsidRPr="00773DC4" w:rsidRDefault="006346FD" w:rsidP="00BC2E2E">
      <w:r w:rsidRPr="00773DC4">
        <w:t>_____________________________________________________________________________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>(наименование документа, серия, номер, дата)</w:t>
      </w:r>
    </w:p>
    <w:p w:rsidR="006346FD" w:rsidRPr="00773DC4" w:rsidRDefault="006346FD" w:rsidP="00BC2E2E">
      <w:r w:rsidRPr="00773DC4">
        <w:t>_____________________________________________________________________________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>(место выдачи (регистрации), кем и когда выдан)</w:t>
      </w:r>
    </w:p>
    <w:p w:rsidR="006346FD" w:rsidRPr="00773DC4" w:rsidRDefault="006346FD" w:rsidP="00BC2E2E"/>
    <w:p w:rsidR="006346FD" w:rsidRPr="00773DC4" w:rsidRDefault="006346FD" w:rsidP="00BC2E2E">
      <w:r w:rsidRPr="00773DC4">
        <w:t>Претендент – Ф.И.О. / наименование претендента или представителя претендента</w:t>
      </w:r>
    </w:p>
    <w:p w:rsidR="006346FD" w:rsidRPr="00773DC4" w:rsidRDefault="006346FD" w:rsidP="00BC2E2E">
      <w:pPr>
        <w:rPr>
          <w:vertAlign w:val="superscript"/>
        </w:rPr>
      </w:pPr>
      <w:r w:rsidRPr="00773DC4">
        <w:t>_____________________________________________________________________________________________________________________ принимая решение об участии в аукционе на право заключения договора аренды</w:t>
      </w:r>
    </w:p>
    <w:p w:rsidR="006346FD" w:rsidRPr="00773DC4" w:rsidRDefault="006346FD" w:rsidP="00BC2E2E"/>
    <w:p w:rsidR="006346FD" w:rsidRPr="00773DC4" w:rsidRDefault="006346FD" w:rsidP="00EC3C90">
      <w:r w:rsidRPr="00773DC4">
        <w:lastRenderedPageBreak/>
        <w:t xml:space="preserve">ознакомлен с Документацией об аукционе и согласен принять участие в аукционе на право заключения договора аренды нежилых помещений, общей площадью__________ кв.м., расположенных в здании по адресу: </w:t>
      </w:r>
      <w:r w:rsidR="00FD3D6C" w:rsidRPr="00773DC4">
        <w:rPr>
          <w:b/>
          <w:bCs/>
        </w:rPr>
        <w:t>_________________________________</w:t>
      </w:r>
      <w:r w:rsidR="00D15E05" w:rsidRPr="00773DC4">
        <w:t>,</w:t>
      </w:r>
      <w:r w:rsidRPr="00773DC4">
        <w:t xml:space="preserve"> сроком </w:t>
      </w:r>
      <w:r w:rsidR="00D15E05" w:rsidRPr="00773DC4">
        <w:t>на</w:t>
      </w:r>
      <w:r w:rsidR="003D4269" w:rsidRPr="00773DC4">
        <w:t xml:space="preserve"> </w:t>
      </w:r>
      <w:r w:rsidR="00FD3D6C" w:rsidRPr="00773DC4">
        <w:t>__________________</w:t>
      </w:r>
      <w:r w:rsidR="00D15E05" w:rsidRPr="00773DC4">
        <w:t xml:space="preserve"> </w:t>
      </w:r>
      <w:r w:rsidRPr="00773DC4">
        <w:t>.</w:t>
      </w:r>
    </w:p>
    <w:p w:rsidR="006346FD" w:rsidRPr="00773DC4" w:rsidRDefault="006346FD" w:rsidP="00EC3C90">
      <w:r w:rsidRPr="00773DC4">
        <w:t>ОБЯЗУЕТСЯ:</w:t>
      </w:r>
    </w:p>
    <w:p w:rsidR="00780277" w:rsidRPr="00773DC4" w:rsidRDefault="006346FD" w:rsidP="0007595E">
      <w:pPr>
        <w:jc w:val="both"/>
      </w:pPr>
      <w:r w:rsidRPr="00773DC4">
        <w:t xml:space="preserve">соблюдать Правила проведения аукциона, утвержденные </w:t>
      </w:r>
      <w:r w:rsidR="00780277" w:rsidRPr="00773DC4">
        <w:t>Организатором аукциона и аукционной документацией</w:t>
      </w:r>
    </w:p>
    <w:p w:rsidR="006346FD" w:rsidRPr="00773DC4" w:rsidRDefault="006346FD" w:rsidP="0007595E">
      <w:pPr>
        <w:jc w:val="both"/>
      </w:pPr>
      <w:r w:rsidRPr="00773DC4">
        <w:t xml:space="preserve">соблюдать условия проведения аукциона, содержащиеся в </w:t>
      </w:r>
      <w:r w:rsidR="00780277" w:rsidRPr="00773DC4">
        <w:t>извещении, размещенном на сайте торгов</w:t>
      </w:r>
    </w:p>
    <w:p w:rsidR="006346FD" w:rsidRPr="00773DC4" w:rsidRDefault="006346FD" w:rsidP="0007595E">
      <w:pPr>
        <w:jc w:val="both"/>
      </w:pPr>
      <w:r w:rsidRPr="00773DC4">
        <w:t>в случае победы на аукционе заключить договор аренды на условиях предложенного проекта договора с Организатором аукциона в срок, указанный в п. 9.1 Документации;</w:t>
      </w:r>
    </w:p>
    <w:p w:rsidR="006346FD" w:rsidRPr="00773DC4" w:rsidRDefault="006346FD" w:rsidP="0007595E">
      <w:pPr>
        <w:jc w:val="both"/>
      </w:pPr>
      <w:r w:rsidRPr="00773DC4">
        <w:t xml:space="preserve">в случае признания участником, который сделал предпоследние предложение и при отказе Организатора аукциона от заключения договора аренды с победителям по основаниям, изложенным в пп. 9.2, 9.3 Документации, заключить договор аренды на условиях проекта договора. </w:t>
      </w:r>
    </w:p>
    <w:p w:rsidR="00357490" w:rsidRPr="00773DC4" w:rsidRDefault="006346FD" w:rsidP="0007595E">
      <w:pPr>
        <w:jc w:val="both"/>
      </w:pPr>
      <w:r w:rsidRPr="00773DC4">
        <w:t>Подавая настоящую заявку ___________________ подтверждаю (ет)</w:t>
      </w:r>
      <w:r w:rsidR="00357490" w:rsidRPr="00773DC4">
        <w:t>:</w:t>
      </w:r>
    </w:p>
    <w:p w:rsidR="006346FD" w:rsidRPr="00773DC4" w:rsidRDefault="006346FD" w:rsidP="00357490">
      <w:pPr>
        <w:pStyle w:val="a"/>
        <w:numPr>
          <w:ilvl w:val="0"/>
          <w:numId w:val="28"/>
        </w:numPr>
        <w:jc w:val="both"/>
        <w:rPr>
          <w:rStyle w:val="a8"/>
          <w:b w:val="0"/>
          <w:sz w:val="20"/>
        </w:rPr>
      </w:pPr>
      <w:r w:rsidRPr="00773DC4">
        <w:rPr>
          <w:b w:val="0"/>
          <w:sz w:val="20"/>
        </w:rPr>
        <w:t xml:space="preserve">что в случае признания победителем аукциона либо участником, который сделал предпоследнее предложение, и отказе от заключения договора аренды, сумма внесенного задатка остается в распоряжении </w:t>
      </w:r>
      <w:r w:rsidR="00357490" w:rsidRPr="00773DC4">
        <w:rPr>
          <w:rStyle w:val="a8"/>
          <w:b w:val="0"/>
          <w:sz w:val="20"/>
          <w:szCs w:val="20"/>
        </w:rPr>
        <w:t>Организатора аукциона;</w:t>
      </w:r>
    </w:p>
    <w:p w:rsidR="002A159D" w:rsidRPr="00773DC4" w:rsidRDefault="002A159D" w:rsidP="002A159D">
      <w:pPr>
        <w:pStyle w:val="a"/>
        <w:numPr>
          <w:ilvl w:val="0"/>
          <w:numId w:val="28"/>
        </w:numPr>
        <w:jc w:val="both"/>
        <w:rPr>
          <w:b w:val="0"/>
          <w:sz w:val="20"/>
        </w:rPr>
      </w:pPr>
      <w:r w:rsidRPr="00773DC4">
        <w:rPr>
          <w:b w:val="0"/>
          <w:sz w:val="20"/>
        </w:rPr>
        <w:t>за</w:t>
      </w:r>
      <w:r w:rsidR="00063D5B" w:rsidRPr="00773DC4">
        <w:rPr>
          <w:b w:val="0"/>
          <w:sz w:val="20"/>
        </w:rPr>
        <w:t>да</w:t>
      </w:r>
      <w:r w:rsidRPr="00773DC4">
        <w:rPr>
          <w:b w:val="0"/>
          <w:sz w:val="20"/>
        </w:rPr>
        <w:t>ток, внесенный победителем аукциона / единственным участником аукциона / участником аукциона, сделавшим предпоследнее предложение по размеру месячной  арендной платы (в случае, если победитель аукциона уклонился от подписания договора), засчитывается в счет арендной платы по договору аренды;</w:t>
      </w:r>
    </w:p>
    <w:p w:rsidR="00357490" w:rsidRPr="00773DC4" w:rsidRDefault="00063D5B" w:rsidP="00357490">
      <w:pPr>
        <w:pStyle w:val="a"/>
        <w:numPr>
          <w:ilvl w:val="0"/>
          <w:numId w:val="28"/>
        </w:numPr>
        <w:jc w:val="both"/>
        <w:rPr>
          <w:b w:val="0"/>
          <w:sz w:val="20"/>
        </w:rPr>
      </w:pPr>
      <w:r w:rsidRPr="00773DC4">
        <w:rPr>
          <w:b w:val="0"/>
          <w:sz w:val="20"/>
        </w:rPr>
        <w:t>ознакомление о</w:t>
      </w:r>
      <w:r w:rsidR="00357490" w:rsidRPr="00773DC4">
        <w:rPr>
          <w:b w:val="0"/>
          <w:sz w:val="20"/>
        </w:rPr>
        <w:t xml:space="preserve"> состояни</w:t>
      </w:r>
      <w:r w:rsidRPr="00773DC4">
        <w:rPr>
          <w:b w:val="0"/>
          <w:sz w:val="20"/>
        </w:rPr>
        <w:t>и</w:t>
      </w:r>
      <w:r w:rsidR="00357490" w:rsidRPr="00773DC4">
        <w:rPr>
          <w:b w:val="0"/>
          <w:sz w:val="20"/>
        </w:rPr>
        <w:t xml:space="preserve"> объекта нежилого фонда, права на который передаются на аукционе, и технической документацией к нему. Претензий по качеству, состоянию объекта нежилого фонда и к технической документации не имею;</w:t>
      </w:r>
    </w:p>
    <w:p w:rsidR="006346FD" w:rsidRPr="00773DC4" w:rsidRDefault="006346FD" w:rsidP="0007595E">
      <w:pPr>
        <w:jc w:val="both"/>
      </w:pPr>
      <w:r w:rsidRPr="00773DC4">
        <w:t>Настоящая заявка на участие в аукционе в соответствии со статьей 438 Гражданского кодекса Российской Федерации</w:t>
      </w:r>
      <w:r w:rsidRPr="00773DC4">
        <w:rPr>
          <w:b/>
        </w:rPr>
        <w:t xml:space="preserve"> </w:t>
      </w:r>
      <w:r w:rsidRPr="00773DC4">
        <w:t>является акцептом оферты.</w:t>
      </w:r>
    </w:p>
    <w:p w:rsidR="006346FD" w:rsidRPr="00773DC4" w:rsidRDefault="006346FD" w:rsidP="0007595E">
      <w:pPr>
        <w:jc w:val="both"/>
      </w:pPr>
      <w:r w:rsidRPr="00773DC4">
        <w:t>Заявителем внесен задаток, что подтверждается прилагаемым к настоящей заявке платежным поручением   от ______ № ___________.</w:t>
      </w:r>
    </w:p>
    <w:p w:rsidR="006346FD" w:rsidRPr="00773DC4" w:rsidRDefault="006346FD" w:rsidP="0007595E">
      <w:pPr>
        <w:jc w:val="both"/>
      </w:pPr>
      <w:r w:rsidRPr="00773DC4">
        <w:t>Реквизиты для возврата задатка:________________________________</w:t>
      </w:r>
    </w:p>
    <w:p w:rsidR="006346FD" w:rsidRPr="00773DC4" w:rsidRDefault="006346FD" w:rsidP="0007595E">
      <w:pPr>
        <w:jc w:val="both"/>
      </w:pPr>
      <w:r w:rsidRPr="00773DC4">
        <w:t>_______________________________________________________________</w:t>
      </w:r>
    </w:p>
    <w:p w:rsidR="006346FD" w:rsidRPr="00773DC4" w:rsidRDefault="006346FD" w:rsidP="0007595E">
      <w:pPr>
        <w:jc w:val="both"/>
      </w:pPr>
      <w:r w:rsidRPr="00773DC4">
        <w:t>Для проведения проверки предоставленной информации, сообщаем координаты для связи с ответственным лицом: ___________________________________________________.</w:t>
      </w:r>
    </w:p>
    <w:p w:rsidR="0007595E" w:rsidRPr="00773DC4" w:rsidRDefault="0007595E" w:rsidP="0007595E">
      <w:pPr>
        <w:jc w:val="both"/>
      </w:pPr>
      <w:r w:rsidRPr="00773DC4">
        <w:t>В соответствии с Федеральным Законом о персональных данных предварительно согласен на обработку организатором аукциона персональных данных</w:t>
      </w:r>
      <w:r w:rsidR="001D1E18" w:rsidRPr="00773DC4">
        <w:t>,</w:t>
      </w:r>
      <w:r w:rsidRPr="00773DC4">
        <w:t xml:space="preserve"> согласно статьи 3 Федерального Закона от 27.07.200</w:t>
      </w:r>
      <w:r w:rsidR="00772A31" w:rsidRPr="00773DC4">
        <w:t>6</w:t>
      </w:r>
      <w:r w:rsidRPr="00773DC4">
        <w:t xml:space="preserve"> №152</w:t>
      </w:r>
      <w:r w:rsidR="001D1E18" w:rsidRPr="00773DC4">
        <w:t>,</w:t>
      </w:r>
      <w:r w:rsidRPr="00773DC4">
        <w:t xml:space="preserve"> в целях</w:t>
      </w:r>
      <w:r w:rsidR="001D1E18" w:rsidRPr="00773DC4">
        <w:t>,</w:t>
      </w:r>
      <w:r w:rsidRPr="00773DC4">
        <w:t xml:space="preserve"> не противоречащих действующему законодательству.</w:t>
      </w:r>
    </w:p>
    <w:p w:rsidR="006346FD" w:rsidRPr="00773DC4" w:rsidRDefault="006346FD" w:rsidP="00652B66">
      <w:pPr>
        <w:jc w:val="center"/>
      </w:pPr>
      <w:r w:rsidRPr="00773DC4">
        <w:t>Приложение:</w:t>
      </w:r>
    </w:p>
    <w:p w:rsidR="00B05D4F" w:rsidRPr="00773DC4" w:rsidRDefault="006346FD" w:rsidP="00BC2E2E">
      <w:r w:rsidRPr="00773DC4">
        <w:rPr>
          <w:spacing w:val="-4"/>
        </w:rPr>
        <w:t>1</w:t>
      </w:r>
      <w:r w:rsidRPr="00773DC4">
        <w:t>.</w:t>
      </w:r>
    </w:p>
    <w:p w:rsidR="006346FD" w:rsidRPr="00773DC4" w:rsidRDefault="006346FD" w:rsidP="00BC2E2E">
      <w:r w:rsidRPr="00773DC4">
        <w:t>2. и т.д. (указываются документы, приложенные к заявке в соотв</w:t>
      </w:r>
      <w:r w:rsidR="00B05D4F" w:rsidRPr="00773DC4">
        <w:t>етствии с п.2.2. Документации)</w:t>
      </w:r>
    </w:p>
    <w:p w:rsidR="006346FD" w:rsidRPr="00773DC4" w:rsidRDefault="006346FD" w:rsidP="00BC2E2E">
      <w:r w:rsidRPr="00773DC4">
        <w:t>Заявитель ___________подпись 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t xml:space="preserve">                          </w:t>
      </w:r>
      <w:r w:rsidRPr="00773DC4">
        <w:rPr>
          <w:vertAlign w:val="superscript"/>
        </w:rPr>
        <w:t xml:space="preserve">                    (расшифровка подписи: фамилия, должность)</w:t>
      </w:r>
    </w:p>
    <w:p w:rsidR="006346FD" w:rsidRPr="00773DC4" w:rsidRDefault="006346FD" w:rsidP="00BC2E2E">
      <w:r w:rsidRPr="00773DC4">
        <w:t>«___»_______________</w:t>
      </w:r>
      <w:r w:rsidR="002A2E93">
        <w:t>2019</w:t>
      </w:r>
      <w:r w:rsidRPr="00773DC4">
        <w:t>г.</w:t>
      </w:r>
      <w:r w:rsidRPr="00773DC4">
        <w:tab/>
      </w:r>
      <w:r w:rsidRPr="00773DC4">
        <w:tab/>
      </w:r>
      <w:r w:rsidRPr="00773DC4">
        <w:tab/>
      </w:r>
      <w:r w:rsidRPr="00773DC4">
        <w:tab/>
      </w:r>
      <w:r w:rsidRPr="00773DC4">
        <w:tab/>
      </w:r>
      <w:r w:rsidRPr="00773DC4">
        <w:tab/>
        <w:t>М.П.</w:t>
      </w:r>
    </w:p>
    <w:p w:rsidR="006346FD" w:rsidRPr="00773DC4" w:rsidRDefault="006346FD" w:rsidP="00BC2E2E"/>
    <w:p w:rsidR="006346FD" w:rsidRPr="00773DC4" w:rsidRDefault="006346FD" w:rsidP="00BC2E2E">
      <w:r w:rsidRPr="00773DC4">
        <w:t xml:space="preserve">Заявка принята </w:t>
      </w:r>
      <w:r w:rsidRPr="00773DC4">
        <w:rPr>
          <w:rStyle w:val="a8"/>
          <w:szCs w:val="20"/>
        </w:rPr>
        <w:t>Организатором аукциона</w:t>
      </w:r>
      <w:r w:rsidRPr="00773DC4">
        <w:t>:</w:t>
      </w:r>
    </w:p>
    <w:p w:rsidR="006346FD" w:rsidRPr="00773DC4" w:rsidRDefault="006346FD" w:rsidP="00BC2E2E">
      <w:r w:rsidRPr="00773DC4">
        <w:t>______ час. _______ мин. «____»    __________ 20___ г.  за № _____</w:t>
      </w:r>
    </w:p>
    <w:p w:rsidR="00812B27" w:rsidRPr="00773DC4" w:rsidRDefault="00812B27" w:rsidP="00BC2E2E"/>
    <w:p w:rsidR="00652B66" w:rsidRPr="00773DC4" w:rsidRDefault="006346FD" w:rsidP="00BC2E2E">
      <w:r w:rsidRPr="00773DC4">
        <w:t xml:space="preserve">Ответственный исполнитель___________________________ </w:t>
      </w:r>
      <w:r w:rsidRPr="00773DC4">
        <w:rPr>
          <w:vertAlign w:val="superscript"/>
        </w:rPr>
        <w:t>(подпись, Ф.И.О.)</w:t>
      </w:r>
      <w:r w:rsidR="00652B66" w:rsidRPr="00773DC4">
        <w:br w:type="page"/>
      </w:r>
    </w:p>
    <w:p w:rsidR="006346FD" w:rsidRPr="00773DC4" w:rsidRDefault="006346FD" w:rsidP="00BC2E2E">
      <w:pPr>
        <w:sectPr w:rsidR="006346FD" w:rsidRPr="00773DC4" w:rsidSect="00DF72E8">
          <w:pgSz w:w="11906" w:h="16838"/>
          <w:pgMar w:top="993" w:right="1133" w:bottom="567" w:left="1559" w:header="720" w:footer="720" w:gutter="0"/>
          <w:cols w:space="720"/>
          <w:titlePg/>
          <w:docGrid w:linePitch="360"/>
        </w:sectPr>
      </w:pPr>
    </w:p>
    <w:p w:rsidR="006346FD" w:rsidRPr="00773DC4" w:rsidRDefault="006346FD" w:rsidP="00BC2E2E">
      <w:pPr>
        <w:pStyle w:val="1"/>
      </w:pPr>
      <w:bookmarkStart w:id="29" w:name="_Toc294618191"/>
      <w:bookmarkStart w:id="30" w:name="_Toc530402509"/>
      <w:r w:rsidRPr="00773DC4">
        <w:lastRenderedPageBreak/>
        <w:t>ЗАЯВЛЕНИЕ</w:t>
      </w:r>
      <w:r w:rsidR="0069442E" w:rsidRPr="00773DC4">
        <w:t xml:space="preserve"> </w:t>
      </w:r>
      <w:r w:rsidRPr="00773DC4">
        <w:t>ОБ ОТСУТСТВИИ ОГРАНИЧЕНИЙ ДЛЯ УЧАСТИ В АУКЦИОНЕ</w:t>
      </w:r>
      <w:bookmarkEnd w:id="29"/>
      <w:r w:rsidR="00E40503" w:rsidRPr="00773DC4">
        <w:t xml:space="preserve"> </w:t>
      </w:r>
      <w:r w:rsidR="00DF72E8">
        <w:br/>
      </w:r>
      <w:r w:rsidR="00E40503" w:rsidRPr="00773DC4">
        <w:t>(Приложение №4)</w:t>
      </w:r>
      <w:bookmarkEnd w:id="30"/>
    </w:p>
    <w:p w:rsidR="006346FD" w:rsidRPr="00773DC4" w:rsidRDefault="006346FD" w:rsidP="00BC2E2E"/>
    <w:p w:rsidR="006346FD" w:rsidRPr="00773DC4" w:rsidRDefault="006346FD" w:rsidP="00BC2E2E">
      <w:r w:rsidRPr="00773DC4">
        <w:tab/>
        <w:t>Настоящим заявлением __________________________________________________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                                                                       (наименование претендента на участие в аукционе)</w:t>
      </w:r>
    </w:p>
    <w:p w:rsidR="006346FD" w:rsidRPr="00773DC4" w:rsidRDefault="006346FD" w:rsidP="00BC2E2E"/>
    <w:p w:rsidR="006346FD" w:rsidRPr="00773DC4" w:rsidRDefault="006346FD" w:rsidP="00BC2E2E">
      <w:pPr>
        <w:rPr>
          <w:b/>
        </w:rPr>
      </w:pPr>
      <w:r w:rsidRPr="00773DC4">
        <w:t xml:space="preserve">подтверждаю (ет): </w:t>
      </w:r>
    </w:p>
    <w:p w:rsidR="006346FD" w:rsidRPr="00773DC4" w:rsidRDefault="006346FD" w:rsidP="00BC2E2E">
      <w:r w:rsidRPr="00773DC4">
        <w:t>об отсутствии решения о ликвидации заявителя (для юридического лица),</w:t>
      </w:r>
    </w:p>
    <w:p w:rsidR="006346FD" w:rsidRPr="00773DC4" w:rsidRDefault="006346FD" w:rsidP="00BC2E2E">
      <w:r w:rsidRPr="00773DC4">
        <w:t>об отсутствии решения арбитражного суда о признании банкротом и об открытии конкурсного производства заявителя (для юридического лица, индивидуального предпринимателя</w:t>
      </w:r>
      <w:r w:rsidR="0052476E" w:rsidRPr="00773DC4">
        <w:t>, физического лица</w:t>
      </w:r>
      <w:r w:rsidRPr="00773DC4">
        <w:t>),</w:t>
      </w:r>
    </w:p>
    <w:p w:rsidR="006346FD" w:rsidRPr="00773DC4" w:rsidRDefault="006346FD" w:rsidP="00BC2E2E">
      <w:r w:rsidRPr="00773DC4">
        <w:t>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6346FD" w:rsidRPr="00773DC4" w:rsidRDefault="006346FD" w:rsidP="00BC2E2E"/>
    <w:p w:rsidR="006346FD" w:rsidRPr="00773DC4" w:rsidRDefault="006346FD" w:rsidP="00BC2E2E"/>
    <w:p w:rsidR="006346FD" w:rsidRPr="00773DC4" w:rsidRDefault="006346FD" w:rsidP="00BC2E2E"/>
    <w:p w:rsidR="006346FD" w:rsidRPr="00773DC4" w:rsidRDefault="006346FD" w:rsidP="00BC2E2E"/>
    <w:p w:rsidR="006346FD" w:rsidRPr="00773DC4" w:rsidRDefault="006346FD" w:rsidP="00BC2E2E"/>
    <w:p w:rsidR="006346FD" w:rsidRPr="00773DC4" w:rsidRDefault="006346FD" w:rsidP="00BC2E2E"/>
    <w:p w:rsidR="006346FD" w:rsidRPr="00773DC4" w:rsidRDefault="006346FD" w:rsidP="00BC2E2E">
      <w:r w:rsidRPr="00773DC4">
        <w:t>Заявитель ___________подпись 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                                                                    (расшифровка подписи: фамилия, должность)</w:t>
      </w:r>
    </w:p>
    <w:p w:rsidR="006346FD" w:rsidRPr="00773DC4" w:rsidRDefault="006346FD" w:rsidP="00BC2E2E"/>
    <w:p w:rsidR="006346FD" w:rsidRPr="00773DC4" w:rsidRDefault="00896D4D" w:rsidP="00BC2E2E">
      <w:r w:rsidRPr="00773DC4">
        <w:t>«___»_______________</w:t>
      </w:r>
      <w:r w:rsidR="002A2E93">
        <w:t>2019</w:t>
      </w:r>
      <w:r w:rsidR="006346FD" w:rsidRPr="00773DC4">
        <w:t>г.</w:t>
      </w:r>
      <w:r w:rsidR="006346FD" w:rsidRPr="00773DC4">
        <w:tab/>
      </w:r>
      <w:r w:rsidR="006346FD" w:rsidRPr="00773DC4">
        <w:tab/>
      </w:r>
      <w:r w:rsidR="006346FD" w:rsidRPr="00773DC4">
        <w:tab/>
      </w:r>
      <w:r w:rsidR="006346FD" w:rsidRPr="00773DC4">
        <w:tab/>
      </w:r>
      <w:r w:rsidR="006346FD" w:rsidRPr="00773DC4">
        <w:tab/>
      </w:r>
      <w:r w:rsidR="006346FD" w:rsidRPr="00773DC4">
        <w:tab/>
        <w:t>М.П.</w:t>
      </w:r>
    </w:p>
    <w:p w:rsidR="006346FD" w:rsidRPr="00773DC4" w:rsidRDefault="006346FD" w:rsidP="00E40503">
      <w:r w:rsidRPr="00773DC4">
        <w:br w:type="page"/>
      </w:r>
    </w:p>
    <w:p w:rsidR="006346FD" w:rsidRPr="00773DC4" w:rsidRDefault="006346FD" w:rsidP="00EC3C90">
      <w:pPr>
        <w:pStyle w:val="1"/>
        <w:ind w:firstLine="0"/>
      </w:pPr>
      <w:bookmarkStart w:id="31" w:name="_Toc294618192"/>
      <w:bookmarkStart w:id="32" w:name="_Toc530402510"/>
      <w:r w:rsidRPr="00773DC4">
        <w:lastRenderedPageBreak/>
        <w:t>ДОВЕРЕННОСТЬ</w:t>
      </w:r>
      <w:bookmarkEnd w:id="31"/>
      <w:r w:rsidR="00E40503" w:rsidRPr="00773DC4">
        <w:t xml:space="preserve"> (Приложение №5)</w:t>
      </w:r>
      <w:bookmarkEnd w:id="32"/>
    </w:p>
    <w:p w:rsidR="006346FD" w:rsidRPr="00773DC4" w:rsidRDefault="00621C00" w:rsidP="00BC2E2E">
      <w:r w:rsidRPr="00773DC4">
        <w:t>г.__________________</w:t>
      </w:r>
      <w:r w:rsidR="006346FD" w:rsidRPr="00773DC4">
        <w:t xml:space="preserve"> </w:t>
      </w:r>
      <w:r w:rsidR="006346FD" w:rsidRPr="00773DC4">
        <w:tab/>
      </w:r>
      <w:r w:rsidR="006346FD" w:rsidRPr="00773DC4">
        <w:tab/>
      </w:r>
      <w:r w:rsidR="006346FD" w:rsidRPr="00773DC4">
        <w:tab/>
      </w:r>
      <w:r w:rsidR="006346FD" w:rsidRPr="00773DC4">
        <w:tab/>
        <w:t xml:space="preserve">      (число, месяц и год выдачи доверенности, прописью)</w:t>
      </w:r>
    </w:p>
    <w:p w:rsidR="006346FD" w:rsidRPr="00773DC4" w:rsidRDefault="006346FD" w:rsidP="00BC2E2E"/>
    <w:p w:rsidR="006346FD" w:rsidRPr="00773DC4" w:rsidRDefault="006346FD" w:rsidP="00BC2E2E">
      <w:r w:rsidRPr="00773DC4">
        <w:t>Участник аукциона _________________________ (</w:t>
      </w:r>
      <w:r w:rsidRPr="00773DC4">
        <w:rPr>
          <w:vertAlign w:val="superscript"/>
        </w:rPr>
        <w:t>наименование организации - для юридических лиц или Ф.И.О. - для физических лиц, индивидуальных предпринимателей),</w:t>
      </w:r>
      <w:r w:rsidRPr="00773DC4">
        <w:t xml:space="preserve"> в лице ________________________, действующего на основании __________________ </w:t>
      </w:r>
    </w:p>
    <w:p w:rsidR="006346FD" w:rsidRPr="00773DC4" w:rsidRDefault="006346FD" w:rsidP="00BC2E2E">
      <w:r w:rsidRPr="00773DC4">
        <w:t>Доверяет__________________________________________________________________________________________________________________________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                                             (Ф.И.О)</w:t>
      </w:r>
    </w:p>
    <w:p w:rsidR="006346FD" w:rsidRPr="00773DC4" w:rsidRDefault="006346FD" w:rsidP="00BC2E2E">
      <w:r w:rsidRPr="00773DC4">
        <w:t>паспорт серии _____ № ________________ выдан ___________________________________</w:t>
      </w:r>
    </w:p>
    <w:p w:rsidR="006346FD" w:rsidRPr="00773DC4" w:rsidRDefault="006346FD" w:rsidP="00BC2E2E">
      <w:r w:rsidRPr="00773DC4">
        <w:t xml:space="preserve">«_____»_________________ г., представлять интересы  ___________________________________________________________________                     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                        (наименование организации)</w:t>
      </w:r>
    </w:p>
    <w:p w:rsidR="006346FD" w:rsidRPr="00773DC4" w:rsidRDefault="006346FD" w:rsidP="00BC2E2E">
      <w:r w:rsidRPr="00773DC4">
        <w:t xml:space="preserve">на аукционах, проводимых ___________________________________________________________________ 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(наименование </w:t>
      </w:r>
      <w:r w:rsidRPr="00773DC4">
        <w:rPr>
          <w:rStyle w:val="a8"/>
          <w:szCs w:val="20"/>
          <w:vertAlign w:val="superscript"/>
        </w:rPr>
        <w:t>Организатора аукциона</w:t>
      </w:r>
      <w:r w:rsidRPr="00773DC4">
        <w:rPr>
          <w:vertAlign w:val="superscript"/>
        </w:rPr>
        <w:t>).</w:t>
      </w:r>
    </w:p>
    <w:p w:rsidR="006346FD" w:rsidRPr="00773DC4" w:rsidRDefault="006346FD" w:rsidP="00BC2E2E">
      <w:r w:rsidRPr="00773DC4">
        <w:t xml:space="preserve">          В целях выполнения данного поручения он уполномочен представлять </w:t>
      </w:r>
      <w:r w:rsidRPr="00773DC4">
        <w:rPr>
          <w:rStyle w:val="a8"/>
          <w:szCs w:val="20"/>
        </w:rPr>
        <w:t>Организатору аукциона</w:t>
      </w:r>
      <w:r w:rsidRPr="00773DC4">
        <w:t>, аукционной комиссии необходимые документы, подписывать и получать от имени доверителя все документы, связанные с его выполнением, участвовать в аукционе и делать предложения о цене.</w:t>
      </w:r>
    </w:p>
    <w:p w:rsidR="006346FD" w:rsidRPr="00773DC4" w:rsidRDefault="006346FD" w:rsidP="00BC2E2E">
      <w:r w:rsidRPr="00773DC4">
        <w:t>(Наименование организации)</w:t>
      </w:r>
      <w:r w:rsidRPr="00773DC4">
        <w:rPr>
          <w:i/>
        </w:rPr>
        <w:t xml:space="preserve"> </w:t>
      </w:r>
      <w:r w:rsidRPr="00773DC4">
        <w:t xml:space="preserve">несет ответственность за принятое </w:t>
      </w:r>
      <w:r w:rsidRPr="00773DC4">
        <w:rPr>
          <w:b/>
          <w:i/>
          <w:u w:val="single"/>
        </w:rPr>
        <w:t xml:space="preserve"> Ф.И.О. </w:t>
      </w:r>
      <w:r w:rsidRPr="00773DC4">
        <w:t>решение.</w:t>
      </w:r>
    </w:p>
    <w:p w:rsidR="006346FD" w:rsidRPr="00773DC4" w:rsidRDefault="006346FD" w:rsidP="00BC2E2E">
      <w:r w:rsidRPr="00773DC4">
        <w:t xml:space="preserve">             Подпись ________________   ______________________  удостоверяем.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    (Ф.И.О. удостоверяемого)        (подпись удостоверяемого)</w:t>
      </w:r>
    </w:p>
    <w:p w:rsidR="006346FD" w:rsidRPr="00773DC4" w:rsidRDefault="006346FD" w:rsidP="00BC2E2E"/>
    <w:p w:rsidR="006346FD" w:rsidRPr="00773DC4" w:rsidRDefault="006346FD" w:rsidP="00BC2E2E">
      <w:r w:rsidRPr="00773DC4">
        <w:t>Доверенность действительна по «____»______________________ 20__г.</w:t>
      </w:r>
    </w:p>
    <w:p w:rsidR="006346FD" w:rsidRPr="00773DC4" w:rsidRDefault="006346FD" w:rsidP="00BC2E2E"/>
    <w:p w:rsidR="006346FD" w:rsidRPr="00773DC4" w:rsidRDefault="006346FD" w:rsidP="00BC2E2E">
      <w:r w:rsidRPr="00773DC4">
        <w:t xml:space="preserve">   Руководитель организации _______________ </w:t>
      </w:r>
      <w:r w:rsidRPr="00773DC4">
        <w:rPr>
          <w:i/>
          <w:spacing w:val="-1"/>
        </w:rPr>
        <w:t>(Ф.И.О.)</w:t>
      </w:r>
    </w:p>
    <w:p w:rsidR="006346FD" w:rsidRPr="00773DC4" w:rsidRDefault="006346FD" w:rsidP="00BC2E2E">
      <w:pPr>
        <w:rPr>
          <w:vertAlign w:val="superscript"/>
        </w:rPr>
      </w:pPr>
      <w:r w:rsidRPr="00773DC4">
        <w:rPr>
          <w:vertAlign w:val="superscript"/>
        </w:rPr>
        <w:t xml:space="preserve">                                                                                       (подпись)</w:t>
      </w:r>
    </w:p>
    <w:p w:rsidR="006346FD" w:rsidRPr="00773DC4" w:rsidRDefault="006346FD" w:rsidP="00BC2E2E">
      <w:r w:rsidRPr="00773DC4">
        <w:t>Главный бухгалтер         __________________</w:t>
      </w:r>
      <w:r w:rsidRPr="00773DC4">
        <w:rPr>
          <w:i/>
        </w:rPr>
        <w:t>(Ф.И.О.)</w:t>
      </w:r>
      <w:r w:rsidRPr="00773DC4">
        <w:t xml:space="preserve">                                                                               </w:t>
      </w:r>
    </w:p>
    <w:p w:rsidR="006346FD" w:rsidRPr="00773DC4" w:rsidRDefault="006346FD" w:rsidP="00BC2E2E">
      <w:r w:rsidRPr="00773DC4">
        <w:rPr>
          <w:vertAlign w:val="superscript"/>
        </w:rPr>
        <w:t>(подпись)</w:t>
      </w:r>
    </w:p>
    <w:p w:rsidR="00652B66" w:rsidRPr="00773DC4" w:rsidRDefault="006346FD" w:rsidP="00652B66">
      <w:r w:rsidRPr="00773DC4">
        <w:t xml:space="preserve">                                 М.П.</w:t>
      </w:r>
      <w:r w:rsidR="00652B66" w:rsidRPr="00773DC4">
        <w:br w:type="page"/>
      </w:r>
    </w:p>
    <w:p w:rsidR="006346FD" w:rsidRPr="00773DC4" w:rsidRDefault="0069442E" w:rsidP="00C17559">
      <w:pPr>
        <w:pStyle w:val="1"/>
        <w:ind w:firstLine="0"/>
      </w:pPr>
      <w:bookmarkStart w:id="33" w:name="_Toc294618193"/>
      <w:bookmarkStart w:id="34" w:name="_Toc530402511"/>
      <w:r w:rsidRPr="00773DC4">
        <w:lastRenderedPageBreak/>
        <w:t>АКТ ПРОВЕДЕНИЯ ОСМОТРА НЕДВИЖИМОГО ИМУЩЕСТВА</w:t>
      </w:r>
      <w:bookmarkEnd w:id="33"/>
      <w:r w:rsidR="00E40503" w:rsidRPr="00773DC4">
        <w:t xml:space="preserve"> (Приложение №6)</w:t>
      </w:r>
      <w:bookmarkEnd w:id="34"/>
      <w:r w:rsidR="006346FD" w:rsidRPr="00773DC4">
        <w:t xml:space="preserve"> </w:t>
      </w:r>
    </w:p>
    <w:p w:rsidR="00C17559" w:rsidRPr="00773DC4" w:rsidRDefault="00C17559" w:rsidP="00BC2E2E"/>
    <w:p w:rsidR="006346FD" w:rsidRPr="00773DC4" w:rsidRDefault="00F40918" w:rsidP="00C17559">
      <w:pPr>
        <w:spacing w:after="0"/>
      </w:pPr>
      <w:r w:rsidRPr="00773DC4">
        <w:t>Санкт-Петербург</w:t>
      </w:r>
      <w:r w:rsidR="00F14A69" w:rsidRPr="00773DC4">
        <w:tab/>
      </w:r>
      <w:r w:rsidR="00F14A69" w:rsidRPr="00773DC4">
        <w:tab/>
      </w:r>
      <w:r w:rsidR="00F14A69" w:rsidRPr="00773DC4">
        <w:tab/>
      </w:r>
      <w:r w:rsidR="00F14A69" w:rsidRPr="00773DC4">
        <w:tab/>
      </w:r>
      <w:r w:rsidR="00F14A69" w:rsidRPr="00773DC4">
        <w:tab/>
      </w:r>
      <w:r w:rsidR="007456E1" w:rsidRPr="00773DC4">
        <w:tab/>
      </w:r>
      <w:r w:rsidR="007456E1" w:rsidRPr="00773DC4">
        <w:tab/>
      </w:r>
      <w:r w:rsidR="00F14A69" w:rsidRPr="00773DC4">
        <w:tab/>
        <w:t>«____»_________</w:t>
      </w:r>
      <w:r w:rsidR="002A2E93">
        <w:t>2019</w:t>
      </w:r>
      <w:r w:rsidR="006346FD" w:rsidRPr="00773DC4">
        <w:t xml:space="preserve">г. </w:t>
      </w:r>
    </w:p>
    <w:p w:rsidR="006143F7" w:rsidRPr="00773DC4" w:rsidRDefault="006143F7" w:rsidP="00C17559">
      <w:pPr>
        <w:spacing w:after="0"/>
      </w:pPr>
    </w:p>
    <w:p w:rsidR="006346FD" w:rsidRPr="00773DC4" w:rsidRDefault="006346FD" w:rsidP="00C17559">
      <w:pPr>
        <w:spacing w:after="0"/>
      </w:pPr>
      <w:r w:rsidRPr="00773DC4">
        <w:t>Нами, _____________________________________________________</w:t>
      </w:r>
      <w:r w:rsidR="006143F7" w:rsidRPr="00773DC4">
        <w:t>_____________________________________</w:t>
      </w:r>
    </w:p>
    <w:p w:rsidR="006346FD" w:rsidRPr="00773DC4" w:rsidRDefault="006346FD" w:rsidP="00C17559">
      <w:pPr>
        <w:spacing w:after="0"/>
      </w:pPr>
      <w:r w:rsidRPr="00773DC4">
        <w:t>______________________________________________________________</w:t>
      </w:r>
      <w:r w:rsidR="006143F7" w:rsidRPr="00773DC4">
        <w:t>__________________________________</w:t>
      </w:r>
    </w:p>
    <w:p w:rsidR="006346FD" w:rsidRPr="00773DC4" w:rsidRDefault="006346FD" w:rsidP="00C17559">
      <w:pPr>
        <w:spacing w:after="0"/>
      </w:pPr>
      <w:r w:rsidRPr="00773DC4">
        <w:t>_____________________________________________________________</w:t>
      </w:r>
      <w:r w:rsidR="006143F7" w:rsidRPr="00773DC4">
        <w:t>__________________________________</w:t>
      </w:r>
      <w:r w:rsidRPr="00773DC4">
        <w:t>_</w:t>
      </w:r>
    </w:p>
    <w:p w:rsidR="006346FD" w:rsidRPr="00773DC4" w:rsidRDefault="006346FD" w:rsidP="00C17559">
      <w:pPr>
        <w:spacing w:after="0"/>
      </w:pPr>
      <w:r w:rsidRPr="00773DC4">
        <w:t>____________________________________________________________</w:t>
      </w:r>
      <w:r w:rsidR="006143F7" w:rsidRPr="00773DC4">
        <w:t>__________________________________</w:t>
      </w:r>
      <w:r w:rsidRPr="00773DC4">
        <w:t>__</w:t>
      </w:r>
    </w:p>
    <w:p w:rsidR="006346FD" w:rsidRPr="00773DC4" w:rsidRDefault="006346FD" w:rsidP="00C17559">
      <w:pPr>
        <w:spacing w:after="0"/>
        <w:rPr>
          <w:vertAlign w:val="superscript"/>
        </w:rPr>
      </w:pPr>
      <w:r w:rsidRPr="00773DC4">
        <w:rPr>
          <w:vertAlign w:val="superscript"/>
        </w:rPr>
        <w:t xml:space="preserve">(ФИО лиц, участвующих в осмотре, реквизиты документов, </w:t>
      </w:r>
    </w:p>
    <w:p w:rsidR="006346FD" w:rsidRPr="00773DC4" w:rsidRDefault="006346FD" w:rsidP="00C17559">
      <w:pPr>
        <w:spacing w:after="0"/>
        <w:rPr>
          <w:vertAlign w:val="superscript"/>
        </w:rPr>
      </w:pPr>
      <w:r w:rsidRPr="00773DC4">
        <w:rPr>
          <w:vertAlign w:val="superscript"/>
        </w:rPr>
        <w:t>удостоверяющих личность заинтересованных лиц)</w:t>
      </w:r>
    </w:p>
    <w:p w:rsidR="003D4269" w:rsidRPr="00773DC4" w:rsidRDefault="006346FD" w:rsidP="00C17559">
      <w:pPr>
        <w:spacing w:after="0"/>
        <w:rPr>
          <w:b/>
          <w:bCs/>
        </w:rPr>
      </w:pPr>
      <w:r w:rsidRPr="00773DC4">
        <w:t>проведен осмотр недвижимого  имущества, права на которое передаются по договору аренды,  расположенного  по адресу</w:t>
      </w:r>
      <w:r w:rsidR="003D4269" w:rsidRPr="00773DC4">
        <w:t xml:space="preserve">: </w:t>
      </w:r>
      <w:r w:rsidR="00FD3D6C" w:rsidRPr="00773DC4">
        <w:rPr>
          <w:b/>
          <w:bCs/>
        </w:rPr>
        <w:t>________________________________________________________________</w:t>
      </w:r>
    </w:p>
    <w:p w:rsidR="006346FD" w:rsidRPr="00773DC4" w:rsidRDefault="006346FD" w:rsidP="00C17559">
      <w:pPr>
        <w:spacing w:after="0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20"/>
        <w:gridCol w:w="8636"/>
      </w:tblGrid>
      <w:tr w:rsidR="006346FD" w:rsidRPr="00773DC4" w:rsidTr="00513834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6FD" w:rsidRPr="00773DC4" w:rsidRDefault="006346FD" w:rsidP="00C17559">
            <w:pPr>
              <w:spacing w:after="0"/>
            </w:pPr>
            <w:r w:rsidRPr="00773DC4">
              <w:t>№</w:t>
            </w:r>
          </w:p>
          <w:p w:rsidR="006346FD" w:rsidRPr="00773DC4" w:rsidRDefault="006346FD" w:rsidP="00C17559">
            <w:pPr>
              <w:spacing w:after="0"/>
              <w:rPr>
                <w:b/>
                <w:bCs/>
              </w:rPr>
            </w:pPr>
            <w:r w:rsidRPr="00773DC4">
              <w:t xml:space="preserve"> п/п</w:t>
            </w:r>
          </w:p>
        </w:tc>
        <w:tc>
          <w:tcPr>
            <w:tcW w:w="8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46FD" w:rsidRPr="00773DC4" w:rsidRDefault="006346FD" w:rsidP="00C17559">
            <w:pPr>
              <w:spacing w:after="0"/>
            </w:pPr>
            <w:r w:rsidRPr="00773DC4">
              <w:t>Недвижимое имущество, осмотр которого произведен.</w:t>
            </w:r>
          </w:p>
        </w:tc>
      </w:tr>
      <w:tr w:rsidR="006346FD" w:rsidRPr="00773DC4" w:rsidTr="00513834">
        <w:trPr>
          <w:trHeight w:val="317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46FD" w:rsidRPr="00773DC4" w:rsidRDefault="006346FD" w:rsidP="00C17559">
            <w:pPr>
              <w:spacing w:after="0"/>
            </w:pPr>
            <w:r w:rsidRPr="00773DC4">
              <w:t>1.</w:t>
            </w:r>
          </w:p>
        </w:tc>
        <w:tc>
          <w:tcPr>
            <w:tcW w:w="86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6FD" w:rsidRPr="00773DC4" w:rsidRDefault="006346FD" w:rsidP="00C17559">
            <w:pPr>
              <w:spacing w:after="0"/>
            </w:pPr>
          </w:p>
          <w:p w:rsidR="006346FD" w:rsidRPr="00773DC4" w:rsidRDefault="006346FD" w:rsidP="00C17559">
            <w:pPr>
              <w:spacing w:after="0"/>
            </w:pPr>
          </w:p>
        </w:tc>
      </w:tr>
      <w:tr w:rsidR="006346FD" w:rsidRPr="00773DC4" w:rsidTr="00513834">
        <w:trPr>
          <w:trHeight w:val="322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346FD" w:rsidRPr="00773DC4" w:rsidRDefault="006346FD" w:rsidP="00C17559">
            <w:pPr>
              <w:spacing w:after="0"/>
            </w:pPr>
            <w:r w:rsidRPr="00773DC4">
              <w:t>2.</w:t>
            </w:r>
          </w:p>
        </w:tc>
        <w:tc>
          <w:tcPr>
            <w:tcW w:w="86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46FD" w:rsidRPr="00773DC4" w:rsidRDefault="006346FD" w:rsidP="00C17559">
            <w:pPr>
              <w:spacing w:after="0"/>
            </w:pPr>
          </w:p>
          <w:p w:rsidR="006346FD" w:rsidRPr="00773DC4" w:rsidRDefault="006346FD" w:rsidP="00C17559">
            <w:pPr>
              <w:spacing w:after="0"/>
            </w:pPr>
          </w:p>
        </w:tc>
      </w:tr>
      <w:tr w:rsidR="006346FD" w:rsidRPr="00773DC4" w:rsidTr="00513834">
        <w:trPr>
          <w:trHeight w:val="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6FD" w:rsidRPr="00773DC4" w:rsidRDefault="006346FD" w:rsidP="00C17559">
            <w:pPr>
              <w:spacing w:after="0"/>
            </w:pPr>
            <w:r w:rsidRPr="00773DC4">
              <w:t>3.</w:t>
            </w:r>
          </w:p>
          <w:p w:rsidR="006346FD" w:rsidRPr="00773DC4" w:rsidRDefault="006346FD" w:rsidP="00C17559">
            <w:pPr>
              <w:spacing w:after="0"/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6FD" w:rsidRPr="00773DC4" w:rsidRDefault="006346FD" w:rsidP="00C17559">
            <w:pPr>
              <w:spacing w:after="0"/>
            </w:pPr>
          </w:p>
        </w:tc>
      </w:tr>
      <w:tr w:rsidR="006346FD" w:rsidRPr="00773DC4" w:rsidTr="00513834">
        <w:trPr>
          <w:trHeight w:val="3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6FD" w:rsidRPr="00773DC4" w:rsidRDefault="006346FD" w:rsidP="00C17559">
            <w:pPr>
              <w:spacing w:after="0"/>
            </w:pPr>
            <w:r w:rsidRPr="00773DC4">
              <w:t xml:space="preserve">4. </w:t>
            </w:r>
          </w:p>
          <w:p w:rsidR="006346FD" w:rsidRPr="00773DC4" w:rsidRDefault="006346FD" w:rsidP="00C17559">
            <w:pPr>
              <w:spacing w:after="0"/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6FD" w:rsidRPr="00773DC4" w:rsidRDefault="006346FD" w:rsidP="00C17559">
            <w:pPr>
              <w:spacing w:after="0"/>
            </w:pPr>
          </w:p>
        </w:tc>
      </w:tr>
    </w:tbl>
    <w:p w:rsidR="006346FD" w:rsidRPr="00773DC4" w:rsidRDefault="006346FD" w:rsidP="00C17559">
      <w:pPr>
        <w:spacing w:after="0"/>
      </w:pPr>
    </w:p>
    <w:p w:rsidR="006346FD" w:rsidRPr="00773DC4" w:rsidRDefault="006346FD" w:rsidP="00C17559">
      <w:pPr>
        <w:spacing w:after="0"/>
      </w:pPr>
      <w:r w:rsidRPr="00773DC4">
        <w:t>(время  начала проведения осмотра имущества) __________________</w:t>
      </w:r>
    </w:p>
    <w:p w:rsidR="006346FD" w:rsidRPr="00773DC4" w:rsidRDefault="006346FD" w:rsidP="00C17559">
      <w:pPr>
        <w:spacing w:after="0"/>
      </w:pPr>
      <w:r w:rsidRPr="00773DC4">
        <w:t>(время окончания проведения осмотра имущества) __________________</w:t>
      </w:r>
    </w:p>
    <w:p w:rsidR="006346FD" w:rsidRPr="00773DC4" w:rsidRDefault="006346FD" w:rsidP="00C17559">
      <w:pPr>
        <w:spacing w:after="0"/>
      </w:pPr>
    </w:p>
    <w:p w:rsidR="006346FD" w:rsidRPr="00773DC4" w:rsidRDefault="006346FD" w:rsidP="00C17559">
      <w:pPr>
        <w:spacing w:after="0"/>
      </w:pPr>
      <w:r w:rsidRPr="00773DC4">
        <w:t>Подписи лиц, участвующих в осмотре имущества:</w:t>
      </w:r>
    </w:p>
    <w:p w:rsidR="006346FD" w:rsidRPr="00773DC4" w:rsidRDefault="006346FD" w:rsidP="00C17559">
      <w:pPr>
        <w:spacing w:after="0"/>
        <w:rPr>
          <w:vertAlign w:val="superscript"/>
        </w:rPr>
      </w:pPr>
      <w:r w:rsidRPr="00773DC4">
        <w:rPr>
          <w:vertAlign w:val="superscript"/>
        </w:rPr>
        <w:t>1._______________________________________________________________________________________________________________</w:t>
      </w:r>
    </w:p>
    <w:p w:rsidR="006346FD" w:rsidRPr="00773DC4" w:rsidRDefault="006346FD" w:rsidP="00C17559">
      <w:pPr>
        <w:spacing w:after="0"/>
        <w:rPr>
          <w:vertAlign w:val="superscript"/>
        </w:rPr>
      </w:pPr>
      <w:r w:rsidRPr="00773DC4">
        <w:rPr>
          <w:vertAlign w:val="superscript"/>
        </w:rPr>
        <w:t>(уполномоченное лицо Организатора аукциона)</w:t>
      </w:r>
    </w:p>
    <w:p w:rsidR="006346FD" w:rsidRPr="00773DC4" w:rsidRDefault="006346FD" w:rsidP="00C17559">
      <w:pPr>
        <w:spacing w:after="0"/>
        <w:rPr>
          <w:vertAlign w:val="subscript"/>
        </w:rPr>
      </w:pPr>
      <w:r w:rsidRPr="00773DC4">
        <w:rPr>
          <w:vertAlign w:val="subscript"/>
        </w:rPr>
        <w:t>2._______________________________________________________________________________________________________________</w:t>
      </w:r>
    </w:p>
    <w:p w:rsidR="006346FD" w:rsidRPr="00773DC4" w:rsidRDefault="006346FD" w:rsidP="00C17559">
      <w:pPr>
        <w:spacing w:after="0"/>
        <w:rPr>
          <w:vertAlign w:val="superscript"/>
        </w:rPr>
      </w:pPr>
      <w:r w:rsidRPr="00773DC4">
        <w:rPr>
          <w:vertAlign w:val="superscript"/>
        </w:rPr>
        <w:t>(иные присутствующие при осмотре лица)</w:t>
      </w:r>
    </w:p>
    <w:p w:rsidR="006346FD" w:rsidRPr="00773DC4" w:rsidRDefault="006346FD" w:rsidP="00C17559">
      <w:pPr>
        <w:spacing w:after="0"/>
        <w:rPr>
          <w:vertAlign w:val="subscript"/>
        </w:rPr>
      </w:pPr>
      <w:r w:rsidRPr="00773DC4">
        <w:rPr>
          <w:vertAlign w:val="subscript"/>
        </w:rPr>
        <w:t>3._______________________________________________________________________________________________________________</w:t>
      </w:r>
    </w:p>
    <w:p w:rsidR="006346FD" w:rsidRPr="00773DC4" w:rsidRDefault="006346FD" w:rsidP="00C17559">
      <w:pPr>
        <w:spacing w:after="0"/>
        <w:rPr>
          <w:vertAlign w:val="superscript"/>
        </w:rPr>
      </w:pPr>
      <w:r w:rsidRPr="00773DC4">
        <w:rPr>
          <w:vertAlign w:val="superscript"/>
        </w:rPr>
        <w:t>(иные присутствующие при осмотре лица)</w:t>
      </w:r>
    </w:p>
    <w:p w:rsidR="00652B66" w:rsidRPr="00773DC4" w:rsidRDefault="006346FD" w:rsidP="00652B66">
      <w:r w:rsidRPr="00773DC4">
        <w:t xml:space="preserve"> </w:t>
      </w:r>
      <w:r w:rsidR="00652B66" w:rsidRPr="00773DC4">
        <w:br w:type="page"/>
      </w:r>
    </w:p>
    <w:p w:rsidR="006346FD" w:rsidRPr="00773DC4" w:rsidRDefault="006346FD" w:rsidP="00EC3C90">
      <w:pPr>
        <w:pStyle w:val="1"/>
        <w:ind w:firstLine="0"/>
      </w:pPr>
      <w:bookmarkStart w:id="35" w:name="_Toc294618194"/>
      <w:bookmarkStart w:id="36" w:name="_Toc530402512"/>
      <w:r w:rsidRPr="00773DC4">
        <w:lastRenderedPageBreak/>
        <w:t>ОПИСЬ ДОКУМЕНТОВ</w:t>
      </w:r>
      <w:bookmarkEnd w:id="35"/>
      <w:r w:rsidR="00E40503" w:rsidRPr="00773DC4">
        <w:t xml:space="preserve"> (Приложение №7)</w:t>
      </w:r>
      <w:bookmarkEnd w:id="36"/>
    </w:p>
    <w:p w:rsidR="00995FDA" w:rsidRPr="00773DC4" w:rsidRDefault="00995FDA" w:rsidP="00BC2E2E">
      <w:pPr>
        <w:rPr>
          <w:b/>
          <w:lang w:eastAsia="ar-SA"/>
        </w:rPr>
      </w:pPr>
    </w:p>
    <w:p w:rsidR="001A3CA3" w:rsidRPr="00773DC4" w:rsidRDefault="001A3CA3" w:rsidP="001A3CA3">
      <w:r w:rsidRPr="00773DC4">
        <w:t>Настоящим _________________________________________________________</w:t>
      </w:r>
    </w:p>
    <w:p w:rsidR="001A3CA3" w:rsidRPr="00773DC4" w:rsidRDefault="001A3CA3" w:rsidP="001A3CA3">
      <w:pPr>
        <w:rPr>
          <w:vertAlign w:val="superscript"/>
        </w:rPr>
      </w:pPr>
      <w:r w:rsidRPr="00773DC4">
        <w:t xml:space="preserve">                                                     </w:t>
      </w:r>
      <w:r w:rsidRPr="00773DC4">
        <w:rPr>
          <w:vertAlign w:val="superscript"/>
        </w:rPr>
        <w:t>(наименование/ Ф.И.О.  участника аукциона)</w:t>
      </w:r>
    </w:p>
    <w:p w:rsidR="001A3CA3" w:rsidRPr="00773DC4" w:rsidRDefault="001A3CA3" w:rsidP="001A3CA3">
      <w:pPr>
        <w:jc w:val="both"/>
      </w:pPr>
      <w:r w:rsidRPr="00773DC4">
        <w:t>подтверждаем, что для участия в аукционе на право заключения договора аренды недвижимого имущества, расположенного по адресу:______________________________________________________________________</w:t>
      </w:r>
      <w:r w:rsidRPr="00773DC4">
        <w:rPr>
          <w:b/>
          <w:bCs/>
        </w:rPr>
        <w:t>,</w:t>
      </w:r>
      <w:r w:rsidRPr="00773DC4">
        <w:rPr>
          <w:b/>
        </w:rPr>
        <w:t xml:space="preserve"> </w:t>
      </w:r>
      <w:r w:rsidRPr="00773DC4">
        <w:t xml:space="preserve"> направляются заверенные надлежащим образом копии следующих документов:</w:t>
      </w:r>
    </w:p>
    <w:p w:rsidR="001A3CA3" w:rsidRPr="00773DC4" w:rsidRDefault="001A3CA3" w:rsidP="001A3CA3">
      <w:pPr>
        <w:jc w:val="both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360"/>
        <w:gridCol w:w="1418"/>
      </w:tblGrid>
      <w:tr w:rsidR="001A3CA3" w:rsidRPr="00773DC4" w:rsidTr="003659FB">
        <w:tc>
          <w:tcPr>
            <w:tcW w:w="720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№№ п\п</w:t>
            </w:r>
          </w:p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</w:p>
        </w:tc>
        <w:tc>
          <w:tcPr>
            <w:tcW w:w="7360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Наименование</w:t>
            </w:r>
          </w:p>
        </w:tc>
        <w:tc>
          <w:tcPr>
            <w:tcW w:w="1418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center"/>
              <w:rPr>
                <w:b/>
              </w:rPr>
            </w:pPr>
            <w:r w:rsidRPr="00773DC4">
              <w:rPr>
                <w:b/>
              </w:rPr>
              <w:t>Стр.</w:t>
            </w: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tabs>
                <w:tab w:val="num" w:pos="1836"/>
              </w:tabs>
              <w:suppressAutoHyphens/>
              <w:jc w:val="both"/>
            </w:pPr>
            <w:r w:rsidRPr="00773DC4">
              <w:t>Опись документов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tabs>
                <w:tab w:val="num" w:pos="1836"/>
              </w:tabs>
              <w:suppressAutoHyphens/>
              <w:jc w:val="both"/>
            </w:pPr>
            <w:r w:rsidRPr="00773DC4">
              <w:t xml:space="preserve">Заявка на участие в аукционе 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  <w:tcBorders>
              <w:right w:val="single" w:sz="4" w:space="0" w:color="auto"/>
            </w:tcBorders>
          </w:tcPr>
          <w:p w:rsidR="001A3CA3" w:rsidRPr="00773DC4" w:rsidRDefault="001A3CA3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Анкета Заявителя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top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Выписка из единого государственного реестра юридических лиц, выданная ФНС России не ранее чем за 6 месяцев</w:t>
            </w:r>
            <w:r w:rsidRPr="00773DC4">
              <w:rPr>
                <w:color w:val="FF0000"/>
              </w:rPr>
              <w:t xml:space="preserve"> </w:t>
            </w:r>
            <w:r w:rsidRPr="00773DC4">
              <w:t xml:space="preserve">до дня размещения на официальном сайте информации о проведении аукциона </w:t>
            </w:r>
            <w:r w:rsidRPr="00773DC4">
              <w:rPr>
                <w:i/>
              </w:rPr>
              <w:t>(для юридических лиц) (нотариально заверенная копия)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4F4B57" w:rsidRPr="00773DC4" w:rsidTr="003659FB">
        <w:tc>
          <w:tcPr>
            <w:tcW w:w="720" w:type="dxa"/>
            <w:vMerge w:val="restart"/>
          </w:tcPr>
          <w:p w:rsidR="004F4B57" w:rsidRPr="00773DC4" w:rsidRDefault="004F4B57" w:rsidP="00DF72E8">
            <w:pPr>
              <w:suppressAutoHyphens/>
              <w:jc w:val="both"/>
            </w:pPr>
            <w:r w:rsidRPr="00773DC4">
              <w:t>6.</w:t>
            </w: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>Копии учредительных документов: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suppressAutoHyphens/>
              <w:jc w:val="both"/>
            </w:pP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>Заверенная копия Устава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 xml:space="preserve">Заверенная копия Учредительного договора 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>Приказ/решение о назначении/избрании  директора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>Заверенная копия Свидетельства о постановке на учет юридического лица в налоговом органе по месту нахождения на территории РФ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>Заверенная копия Свидетельства о государственной регистрации юридического лица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>Заверенная копия Свидетельства о внесении записи в ЕГРЮЛ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4F4B57" w:rsidRPr="00773DC4" w:rsidTr="003659FB">
        <w:trPr>
          <w:cantSplit/>
        </w:trPr>
        <w:tc>
          <w:tcPr>
            <w:tcW w:w="720" w:type="dxa"/>
            <w:vMerge/>
          </w:tcPr>
          <w:p w:rsidR="004F4B57" w:rsidRPr="00773DC4" w:rsidRDefault="004F4B57" w:rsidP="003659FB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4F4B57" w:rsidRPr="00773DC4" w:rsidRDefault="004F4B57" w:rsidP="003659FB">
            <w:pPr>
              <w:suppressAutoHyphens/>
              <w:jc w:val="both"/>
            </w:pPr>
            <w:r w:rsidRPr="00773DC4">
              <w:t xml:space="preserve">Заверенная копия Информационного письма об учете в Статистическом регистре Росстата </w:t>
            </w:r>
          </w:p>
        </w:tc>
        <w:tc>
          <w:tcPr>
            <w:tcW w:w="1418" w:type="dxa"/>
          </w:tcPr>
          <w:p w:rsidR="004F4B57" w:rsidRPr="00773DC4" w:rsidRDefault="004F4B57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cantSplit/>
        </w:trPr>
        <w:tc>
          <w:tcPr>
            <w:tcW w:w="72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7.</w:t>
            </w: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Надлежащим образом заверенный перевод на русский язык,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</w:t>
            </w:r>
            <w:r w:rsidRPr="00773DC4">
              <w:rPr>
                <w:i/>
              </w:rPr>
              <w:t xml:space="preserve">(для иностранных лиц), </w:t>
            </w:r>
            <w:r w:rsidRPr="00773DC4">
              <w:t>не ранее чем за 6 месяцев</w:t>
            </w:r>
            <w:r w:rsidRPr="00773DC4">
              <w:rPr>
                <w:color w:val="FF0000"/>
              </w:rPr>
              <w:t xml:space="preserve"> </w:t>
            </w:r>
            <w:r w:rsidRPr="00773DC4">
              <w:t>до дня размещения на официальном сайте  информации о проведении  аукциона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cantSplit/>
        </w:trPr>
        <w:tc>
          <w:tcPr>
            <w:tcW w:w="72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8.</w:t>
            </w: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Заявление  об  отсутствии  решения  о  ликвидации    заявителя</w:t>
            </w:r>
            <w:r w:rsidR="00B72553" w:rsidRPr="00773DC4">
              <w:t xml:space="preserve"> </w:t>
            </w:r>
            <w:r w:rsidRPr="00773DC4">
              <w:t>- юридического лица, об отсутствии решения арбитражного суда  о   признании заявителя - юридического лица, индивидуального предпринимателя банкротом и  об  открытии  конкурсного  производства,  об  отсутствии     решения о приостановлении  деятельности  заявителя  в  порядке,     предусмотренном Кодексом Российской Федерации об административных правонарушениях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cantSplit/>
        </w:trPr>
        <w:tc>
          <w:tcPr>
            <w:tcW w:w="72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9.</w:t>
            </w: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Документ, подтверждающий полномочия лица на осуществление действий от имени участника аукциона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A13B0D" w:rsidRPr="00773DC4" w:rsidTr="003659FB">
        <w:trPr>
          <w:cantSplit/>
          <w:trHeight w:val="570"/>
        </w:trPr>
        <w:tc>
          <w:tcPr>
            <w:tcW w:w="720" w:type="dxa"/>
          </w:tcPr>
          <w:p w:rsidR="00A13B0D" w:rsidRPr="00773DC4" w:rsidRDefault="00B05D4F" w:rsidP="003659FB">
            <w:pPr>
              <w:suppressAutoHyphens/>
              <w:jc w:val="both"/>
            </w:pPr>
            <w:r w:rsidRPr="00773DC4">
              <w:t>10</w:t>
            </w:r>
            <w:r w:rsidR="00A13B0D" w:rsidRPr="00773DC4">
              <w:t>.</w:t>
            </w:r>
          </w:p>
        </w:tc>
        <w:tc>
          <w:tcPr>
            <w:tcW w:w="7360" w:type="dxa"/>
          </w:tcPr>
          <w:p w:rsidR="00A13B0D" w:rsidRPr="00773DC4" w:rsidRDefault="00A13B0D" w:rsidP="003659FB">
            <w:pPr>
              <w:suppressAutoHyphens/>
              <w:jc w:val="both"/>
            </w:pPr>
            <w:r w:rsidRPr="00773DC4">
              <w:t>Подтверждение о перечислении задатка</w:t>
            </w:r>
          </w:p>
        </w:tc>
        <w:tc>
          <w:tcPr>
            <w:tcW w:w="1418" w:type="dxa"/>
          </w:tcPr>
          <w:p w:rsidR="00A13B0D" w:rsidRPr="00773DC4" w:rsidRDefault="00A13B0D" w:rsidP="003659FB">
            <w:pPr>
              <w:suppressAutoHyphens/>
              <w:jc w:val="both"/>
            </w:pPr>
          </w:p>
        </w:tc>
      </w:tr>
      <w:tr w:rsidR="00F1630F" w:rsidRPr="00773DC4" w:rsidTr="003659FB">
        <w:trPr>
          <w:cantSplit/>
          <w:trHeight w:val="570"/>
        </w:trPr>
        <w:tc>
          <w:tcPr>
            <w:tcW w:w="720" w:type="dxa"/>
          </w:tcPr>
          <w:p w:rsidR="00F1630F" w:rsidRPr="00773DC4" w:rsidRDefault="00B05D4F" w:rsidP="003659FB">
            <w:pPr>
              <w:suppressAutoHyphens/>
              <w:jc w:val="both"/>
            </w:pPr>
            <w:r w:rsidRPr="00773DC4">
              <w:lastRenderedPageBreak/>
              <w:t>11</w:t>
            </w:r>
            <w:r w:rsidR="00F1630F" w:rsidRPr="00773DC4">
              <w:t>.</w:t>
            </w:r>
          </w:p>
        </w:tc>
        <w:tc>
          <w:tcPr>
            <w:tcW w:w="7360" w:type="dxa"/>
          </w:tcPr>
          <w:p w:rsidR="00F1630F" w:rsidRPr="00773DC4" w:rsidRDefault="00F1630F" w:rsidP="00F1630F">
            <w:pPr>
              <w:suppressAutoHyphens/>
              <w:jc w:val="both"/>
            </w:pPr>
            <w:r w:rsidRPr="00773DC4">
              <w:t>Заверенная копия бухгалтерской отчетности для юридических лиц на последнюю отчетную дату</w:t>
            </w:r>
          </w:p>
        </w:tc>
        <w:tc>
          <w:tcPr>
            <w:tcW w:w="1418" w:type="dxa"/>
          </w:tcPr>
          <w:p w:rsidR="00F1630F" w:rsidRPr="00773DC4" w:rsidRDefault="00F1630F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cantSplit/>
          <w:trHeight w:val="570"/>
        </w:trPr>
        <w:tc>
          <w:tcPr>
            <w:tcW w:w="720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rPr>
                <w:b/>
                <w:i/>
              </w:rPr>
              <w:t>Прочие документы, прикладываемые по усмотрению участниками аукциона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cantSplit/>
          <w:trHeight w:val="240"/>
        </w:trPr>
        <w:tc>
          <w:tcPr>
            <w:tcW w:w="720" w:type="dxa"/>
          </w:tcPr>
          <w:p w:rsidR="001A3CA3" w:rsidRPr="00773DC4" w:rsidRDefault="001A3CA3" w:rsidP="00F1630F">
            <w:pPr>
              <w:suppressAutoHyphens/>
              <w:jc w:val="both"/>
            </w:pPr>
            <w:r w:rsidRPr="00773DC4">
              <w:t>1</w:t>
            </w:r>
            <w:r w:rsidR="00B05D4F" w:rsidRPr="00773DC4">
              <w:t>2</w:t>
            </w:r>
            <w:r w:rsidRPr="00773DC4">
              <w:t>.</w:t>
            </w: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Письмо из банка о наличии расчетного или лицевого счета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cantSplit/>
          <w:trHeight w:val="240"/>
        </w:trPr>
        <w:tc>
          <w:tcPr>
            <w:tcW w:w="720" w:type="dxa"/>
          </w:tcPr>
          <w:p w:rsidR="001A3CA3" w:rsidRPr="00773DC4" w:rsidRDefault="001A3CA3" w:rsidP="00F1630F">
            <w:pPr>
              <w:suppressAutoHyphens/>
              <w:jc w:val="both"/>
            </w:pPr>
            <w:r w:rsidRPr="00773DC4">
              <w:t>1</w:t>
            </w:r>
            <w:r w:rsidR="00B05D4F" w:rsidRPr="00773DC4">
              <w:t>3</w:t>
            </w:r>
            <w:r w:rsidRPr="00773DC4">
              <w:t>.</w:t>
            </w: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Другие документы, прикладываемые по усмотрению участником аукциона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i/>
              </w:rPr>
            </w:pPr>
            <w:r w:rsidRPr="00773DC4">
              <w:rPr>
                <w:b/>
                <w:i/>
              </w:rPr>
              <w:t>Всего: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</w:tbl>
    <w:p w:rsidR="001A3CA3" w:rsidRPr="00773DC4" w:rsidRDefault="001A3CA3" w:rsidP="00DF72E8">
      <w:pPr>
        <w:spacing w:before="240" w:after="240"/>
        <w:rPr>
          <w:b/>
        </w:rPr>
      </w:pPr>
      <w:r w:rsidRPr="00773DC4">
        <w:rPr>
          <w:b/>
        </w:rPr>
        <w:t xml:space="preserve">Для Индивидуального Предпринимателя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360"/>
        <w:gridCol w:w="1418"/>
      </w:tblGrid>
      <w:tr w:rsidR="001A3CA3" w:rsidRPr="00773DC4" w:rsidTr="003659FB">
        <w:tc>
          <w:tcPr>
            <w:tcW w:w="720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№№ п\п</w:t>
            </w:r>
          </w:p>
        </w:tc>
        <w:tc>
          <w:tcPr>
            <w:tcW w:w="7360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Наименование</w:t>
            </w:r>
          </w:p>
        </w:tc>
        <w:tc>
          <w:tcPr>
            <w:tcW w:w="1418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Стр.</w:t>
            </w: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tabs>
                <w:tab w:val="num" w:pos="1836"/>
              </w:tabs>
              <w:suppressAutoHyphens/>
              <w:jc w:val="both"/>
            </w:pPr>
            <w:r w:rsidRPr="00773DC4">
              <w:t>Опись документов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tabs>
                <w:tab w:val="num" w:pos="1836"/>
              </w:tabs>
              <w:suppressAutoHyphens/>
              <w:jc w:val="both"/>
            </w:pPr>
            <w:r w:rsidRPr="00773DC4">
              <w:t xml:space="preserve">Заявка на участие в аукционе 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  <w:tcBorders>
              <w:right w:val="single" w:sz="4" w:space="0" w:color="auto"/>
            </w:tcBorders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Анкета Заявителя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top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Выписка из единого государственного реестра индивидуальных предпринимателей, выданная ФНС России не ранее чем за 6 месяцев</w:t>
            </w:r>
            <w:r w:rsidRPr="00773DC4">
              <w:rPr>
                <w:color w:val="FF0000"/>
              </w:rPr>
              <w:t xml:space="preserve"> </w:t>
            </w:r>
            <w:r w:rsidRPr="00773DC4">
              <w:t xml:space="preserve">до дня размещения на официальном сайте информации о проведении аукциона </w:t>
            </w:r>
            <w:r w:rsidRPr="00773DC4">
              <w:rPr>
                <w:i/>
              </w:rPr>
              <w:t>(для индивидуальных предпринимателей) (нотариально заверенная копия)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top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Копии документов, удостоверяющих личность </w:t>
            </w:r>
            <w:r w:rsidRPr="00773DC4">
              <w:rPr>
                <w:i/>
              </w:rPr>
              <w:t>(при предъявлении оригинала документа, удостоверяющего личность на вскрытии конвертов)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Заверенная копия Свидетельства о государственной регистрации физического лица в качестве ИП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Заверенная копия Свидетельства о постановке на учет в налоговом органе физического лица по месту жительства 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Надлежащим образом заверенный перевод на русский язык,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</w:t>
            </w:r>
            <w:r w:rsidRPr="00773DC4">
              <w:rPr>
                <w:i/>
              </w:rPr>
              <w:t>(для иностранных лиц)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widowControl w:val="0"/>
              <w:autoSpaceDE w:val="0"/>
              <w:autoSpaceDN w:val="0"/>
              <w:adjustRightInd w:val="0"/>
            </w:pPr>
            <w:r w:rsidRPr="00773DC4">
              <w:t>Заявление об отсутствии решения арбитражного суда  о   признании заявителя - индивидуального предпринимателя банкротом и  об  открытии  конкурсного  производства,  об  отсутствии     решения о приостановлении  деятельности  заявителя  в  порядке,     предусмотренном Кодексом Российской Федерации об административных правонарушениях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trHeight w:val="525"/>
        </w:trPr>
        <w:tc>
          <w:tcPr>
            <w:tcW w:w="720" w:type="dxa"/>
          </w:tcPr>
          <w:p w:rsidR="001A3CA3" w:rsidRPr="00773DC4" w:rsidRDefault="001A3CA3" w:rsidP="003659FB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Документ, подтверждающий полномочия лица на осуществление действий от имени участника аукциона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A13B0D" w:rsidRPr="00773DC4" w:rsidTr="003659FB">
        <w:trPr>
          <w:trHeight w:val="525"/>
        </w:trPr>
        <w:tc>
          <w:tcPr>
            <w:tcW w:w="720" w:type="dxa"/>
          </w:tcPr>
          <w:p w:rsidR="00A13B0D" w:rsidRPr="00773DC4" w:rsidRDefault="00A13B0D" w:rsidP="00A13B0D">
            <w:pPr>
              <w:numPr>
                <w:ilvl w:val="0"/>
                <w:numId w:val="23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Подтверждение о перечислении задатка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rPr>
                <w:b/>
                <w:i/>
              </w:rPr>
              <w:t>Документы, прикладываемые по усмотрению участником аукциона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12.</w:t>
            </w: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Письмо из банка об открытии расчетного или лицевого счета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13.</w:t>
            </w: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Другие документы, прикладываемые по усмотрению участником аукциона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ind w:left="360"/>
              <w:jc w:val="both"/>
            </w:pP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  <w:rPr>
                <w:b/>
                <w:i/>
              </w:rPr>
            </w:pPr>
            <w:r w:rsidRPr="00773DC4">
              <w:rPr>
                <w:b/>
                <w:i/>
              </w:rPr>
              <w:t>Всего: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</w:tbl>
    <w:p w:rsidR="001A3CA3" w:rsidRPr="00773DC4" w:rsidRDefault="001A3CA3" w:rsidP="000207E7">
      <w:pPr>
        <w:spacing w:before="240" w:after="240" w:line="240" w:lineRule="auto"/>
        <w:rPr>
          <w:b/>
        </w:rPr>
      </w:pPr>
      <w:r w:rsidRPr="00773DC4">
        <w:rPr>
          <w:b/>
        </w:rPr>
        <w:t xml:space="preserve">Для физического лица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360"/>
        <w:gridCol w:w="1418"/>
      </w:tblGrid>
      <w:tr w:rsidR="001A3CA3" w:rsidRPr="00773DC4" w:rsidTr="003659FB">
        <w:tc>
          <w:tcPr>
            <w:tcW w:w="720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lastRenderedPageBreak/>
              <w:t>№№ п\п</w:t>
            </w:r>
          </w:p>
        </w:tc>
        <w:tc>
          <w:tcPr>
            <w:tcW w:w="7360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Наименование</w:t>
            </w:r>
          </w:p>
        </w:tc>
        <w:tc>
          <w:tcPr>
            <w:tcW w:w="1418" w:type="dxa"/>
            <w:shd w:val="pct5" w:color="000000" w:fill="FFFFFF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</w:rPr>
            </w:pPr>
            <w:r w:rsidRPr="00773DC4">
              <w:rPr>
                <w:b/>
              </w:rPr>
              <w:t>Стр.</w:t>
            </w: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tabs>
                <w:tab w:val="num" w:pos="1836"/>
              </w:tabs>
              <w:suppressAutoHyphens/>
              <w:jc w:val="both"/>
            </w:pPr>
            <w:r w:rsidRPr="00773DC4">
              <w:t>Опись документов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bottom w:val="single" w:sz="4" w:space="0" w:color="auto"/>
            </w:tcBorders>
          </w:tcPr>
          <w:p w:rsidR="001A3CA3" w:rsidRPr="00773DC4" w:rsidRDefault="001A3CA3" w:rsidP="003659FB">
            <w:pPr>
              <w:tabs>
                <w:tab w:val="num" w:pos="1836"/>
              </w:tabs>
              <w:suppressAutoHyphens/>
              <w:jc w:val="both"/>
            </w:pPr>
            <w:r w:rsidRPr="00773DC4">
              <w:t>Заявка на участие в аукционе (см. Раздел «Формы документов для заполнения Заявителем»)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  <w:tcBorders>
              <w:top w:val="single" w:sz="4" w:space="0" w:color="auto"/>
            </w:tcBorders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Копии документов, удостоверяющих личность </w:t>
            </w:r>
            <w:r w:rsidRPr="00773DC4">
              <w:rPr>
                <w:i/>
              </w:rPr>
              <w:t>(при предъявлении оригинала документа, удостоверяющего личность на вскрытии конвертов)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Заверенная копия Свидетельства (ИНН) физического лица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 xml:space="preserve">Надлежащим образом заверенный перевод на русский язык,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</w:t>
            </w:r>
            <w:r w:rsidRPr="00773DC4">
              <w:rPr>
                <w:i/>
              </w:rPr>
              <w:t>(для иностранных лиц)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widowControl w:val="0"/>
              <w:autoSpaceDE w:val="0"/>
              <w:autoSpaceDN w:val="0"/>
              <w:adjustRightInd w:val="0"/>
            </w:pPr>
            <w:r w:rsidRPr="00773DC4">
              <w:t>Заявление об отсутствии решения арбитражного суда о   признании заявителя - индивидуального предпринимателя банкротом и об открытии  конкурсного  производства,  об  отсутствии     решения о приостановлении  деятельности  заявителя  в  порядке,     предусмотренном Кодексом Российской Федерации об административных правонарушениях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1A3CA3" w:rsidRPr="00773DC4" w:rsidTr="003659FB">
        <w:trPr>
          <w:trHeight w:val="525"/>
        </w:trPr>
        <w:tc>
          <w:tcPr>
            <w:tcW w:w="720" w:type="dxa"/>
          </w:tcPr>
          <w:p w:rsidR="001A3CA3" w:rsidRPr="00773DC4" w:rsidRDefault="001A3CA3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1A3CA3" w:rsidRPr="00773DC4" w:rsidRDefault="001A3CA3" w:rsidP="003659FB">
            <w:pPr>
              <w:suppressAutoHyphens/>
              <w:jc w:val="both"/>
            </w:pPr>
            <w:r w:rsidRPr="00773DC4">
              <w:t>Документ, подтверждающий полномочия лица на осуществление действий от имени участника аукциона</w:t>
            </w:r>
          </w:p>
        </w:tc>
        <w:tc>
          <w:tcPr>
            <w:tcW w:w="1418" w:type="dxa"/>
          </w:tcPr>
          <w:p w:rsidR="001A3CA3" w:rsidRPr="00773DC4" w:rsidRDefault="001A3CA3" w:rsidP="003659FB">
            <w:pPr>
              <w:suppressAutoHyphens/>
              <w:jc w:val="both"/>
            </w:pPr>
          </w:p>
        </w:tc>
      </w:tr>
      <w:tr w:rsidR="00A13B0D" w:rsidRPr="00773DC4" w:rsidTr="003659FB">
        <w:trPr>
          <w:trHeight w:val="525"/>
        </w:trPr>
        <w:tc>
          <w:tcPr>
            <w:tcW w:w="720" w:type="dxa"/>
          </w:tcPr>
          <w:p w:rsidR="00A13B0D" w:rsidRPr="00773DC4" w:rsidRDefault="00A13B0D" w:rsidP="00A13B0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</w:pP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Подтверждение о перечислении задатка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rPr>
                <w:b/>
                <w:i/>
              </w:rPr>
              <w:t>Документы, прикладываемые по усмотрению участником аукциона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9.</w:t>
            </w: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Письмо из банка об открытии расчетного или лицевого счета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jc w:val="both"/>
              <w:rPr>
                <w:lang w:val="en-US"/>
              </w:rPr>
            </w:pPr>
            <w:r w:rsidRPr="00773DC4">
              <w:t>10.</w:t>
            </w: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</w:pPr>
            <w:r w:rsidRPr="00773DC4">
              <w:t>Другие документы, прикладываемые по усмотрению участником аукциона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  <w:tr w:rsidR="00A13B0D" w:rsidRPr="00773DC4" w:rsidTr="003659FB">
        <w:tc>
          <w:tcPr>
            <w:tcW w:w="720" w:type="dxa"/>
          </w:tcPr>
          <w:p w:rsidR="00A13B0D" w:rsidRPr="00773DC4" w:rsidRDefault="00A13B0D" w:rsidP="00A13B0D">
            <w:pPr>
              <w:suppressAutoHyphens/>
              <w:ind w:left="360"/>
              <w:jc w:val="both"/>
            </w:pPr>
          </w:p>
        </w:tc>
        <w:tc>
          <w:tcPr>
            <w:tcW w:w="7360" w:type="dxa"/>
          </w:tcPr>
          <w:p w:rsidR="00A13B0D" w:rsidRPr="00773DC4" w:rsidRDefault="00A13B0D" w:rsidP="00A13B0D">
            <w:pPr>
              <w:suppressAutoHyphens/>
              <w:jc w:val="both"/>
              <w:rPr>
                <w:b/>
                <w:i/>
              </w:rPr>
            </w:pPr>
            <w:r w:rsidRPr="00773DC4">
              <w:rPr>
                <w:b/>
                <w:i/>
              </w:rPr>
              <w:t>Всего:</w:t>
            </w:r>
          </w:p>
        </w:tc>
        <w:tc>
          <w:tcPr>
            <w:tcW w:w="1418" w:type="dxa"/>
          </w:tcPr>
          <w:p w:rsidR="00A13B0D" w:rsidRPr="00773DC4" w:rsidRDefault="00A13B0D" w:rsidP="00A13B0D">
            <w:pPr>
              <w:suppressAutoHyphens/>
              <w:jc w:val="both"/>
            </w:pPr>
          </w:p>
        </w:tc>
      </w:tr>
    </w:tbl>
    <w:p w:rsidR="001A3CA3" w:rsidRPr="00773DC4" w:rsidRDefault="000207E7" w:rsidP="000207E7">
      <w:pPr>
        <w:spacing w:before="480" w:after="480" w:line="240" w:lineRule="auto"/>
      </w:pPr>
      <w:r>
        <w:t>Руководитель организации</w:t>
      </w:r>
      <w:r>
        <w:tab/>
      </w:r>
      <w:r>
        <w:tab/>
      </w:r>
      <w:r w:rsidR="001A3CA3" w:rsidRPr="00773DC4">
        <w:t>___________________ ____________________</w:t>
      </w:r>
      <w:r w:rsidR="001A3CA3" w:rsidRPr="00773DC4">
        <w:rPr>
          <w:vertAlign w:val="superscript"/>
        </w:rPr>
        <w:t>М.П.</w:t>
      </w:r>
      <w:r w:rsidR="001A3CA3" w:rsidRPr="00773DC4">
        <w:rPr>
          <w:vertAlign w:val="superscript"/>
        </w:rPr>
        <w:tab/>
        <w:t>(подпись)</w:t>
      </w:r>
      <w:r w:rsidR="001A3CA3" w:rsidRPr="00773DC4">
        <w:rPr>
          <w:vertAlign w:val="superscript"/>
        </w:rPr>
        <w:tab/>
        <w:t>(Ф.И.О.)</w:t>
      </w:r>
    </w:p>
    <w:p w:rsidR="00EC3C90" w:rsidRPr="00773DC4" w:rsidRDefault="00EC3C90" w:rsidP="00BC2E2E">
      <w:r w:rsidRPr="00773DC4">
        <w:br w:type="page"/>
      </w:r>
    </w:p>
    <w:p w:rsidR="006346FD" w:rsidRPr="00773DC4" w:rsidRDefault="006346FD" w:rsidP="00BC2E2E">
      <w:pPr>
        <w:pStyle w:val="1"/>
      </w:pPr>
      <w:bookmarkStart w:id="37" w:name="_Toc294618195"/>
      <w:bookmarkStart w:id="38" w:name="_Toc530402513"/>
      <w:r w:rsidRPr="00773DC4">
        <w:lastRenderedPageBreak/>
        <w:t>УВЕДОМЛЕНИЕ ОБ ОТЗЫВЕ ЗАЯВК</w:t>
      </w:r>
      <w:r w:rsidR="00CA33D8" w:rsidRPr="00773DC4">
        <w:t>И</w:t>
      </w:r>
      <w:bookmarkEnd w:id="37"/>
      <w:r w:rsidR="00995FDA" w:rsidRPr="00773DC4">
        <w:t xml:space="preserve"> (Приложение №8)</w:t>
      </w:r>
      <w:bookmarkEnd w:id="38"/>
    </w:p>
    <w:p w:rsidR="006346FD" w:rsidRPr="00773DC4" w:rsidRDefault="006346FD" w:rsidP="00BC2E2E">
      <w:r w:rsidRPr="00773DC4">
        <w:tab/>
      </w:r>
      <w:r w:rsidRPr="00773DC4">
        <w:tab/>
      </w:r>
      <w:r w:rsidRPr="00773DC4">
        <w:tab/>
      </w:r>
      <w:r w:rsidRPr="00773DC4">
        <w:tab/>
      </w:r>
      <w:r w:rsidRPr="00773DC4">
        <w:tab/>
      </w:r>
      <w:r w:rsidRPr="00773DC4">
        <w:tab/>
      </w: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7906E1" w:rsidRPr="00773DC4" w:rsidTr="007906E1">
        <w:tc>
          <w:tcPr>
            <w:tcW w:w="4813" w:type="dxa"/>
          </w:tcPr>
          <w:p w:rsidR="007906E1" w:rsidRPr="00773DC4" w:rsidRDefault="007906E1" w:rsidP="00BC2E2E">
            <w:r w:rsidRPr="00773DC4">
              <w:t>Санкт-Петербург</w:t>
            </w:r>
            <w:r w:rsidRPr="00773DC4">
              <w:tab/>
            </w:r>
          </w:p>
        </w:tc>
        <w:tc>
          <w:tcPr>
            <w:tcW w:w="4814" w:type="dxa"/>
          </w:tcPr>
          <w:p w:rsidR="007906E1" w:rsidRPr="00773DC4" w:rsidRDefault="007906E1" w:rsidP="000207E7">
            <w:pPr>
              <w:jc w:val="right"/>
            </w:pPr>
            <w:r w:rsidRPr="00773DC4">
              <w:t>«        » ________201</w:t>
            </w:r>
            <w:r w:rsidR="000207E7">
              <w:t>9</w:t>
            </w:r>
            <w:r w:rsidRPr="00773DC4">
              <w:t>г.</w:t>
            </w:r>
          </w:p>
        </w:tc>
      </w:tr>
    </w:tbl>
    <w:p w:rsidR="006346FD" w:rsidRPr="00773DC4" w:rsidRDefault="006346FD" w:rsidP="00BC2E2E"/>
    <w:p w:rsidR="006346FD" w:rsidRPr="00773DC4" w:rsidRDefault="006346FD" w:rsidP="00635B88">
      <w:pPr>
        <w:spacing w:after="0"/>
      </w:pPr>
      <w:r w:rsidRPr="00773DC4">
        <w:tab/>
      </w:r>
      <w:r w:rsidRPr="00773DC4">
        <w:tab/>
      </w:r>
      <w:r w:rsidRPr="00773DC4">
        <w:tab/>
      </w:r>
      <w:r w:rsidRPr="00773DC4">
        <w:tab/>
      </w:r>
      <w:r w:rsidR="007B7B4A" w:rsidRPr="00773DC4">
        <w:tab/>
      </w:r>
      <w:r w:rsidR="007B7B4A" w:rsidRPr="00773DC4">
        <w:tab/>
      </w:r>
      <w:r w:rsidRPr="00773DC4">
        <w:t xml:space="preserve">            </w:t>
      </w:r>
      <w:r w:rsidRPr="00773DC4">
        <w:tab/>
      </w: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  <w:r w:rsidRPr="00773DC4">
        <w:t>Настоящим_____________________________________________________________________</w:t>
      </w:r>
    </w:p>
    <w:p w:rsidR="006346FD" w:rsidRPr="00773DC4" w:rsidRDefault="006346FD" w:rsidP="00635B88">
      <w:pPr>
        <w:spacing w:after="0"/>
        <w:rPr>
          <w:vertAlign w:val="superscript"/>
        </w:rPr>
      </w:pPr>
      <w:r w:rsidRPr="00773DC4">
        <w:tab/>
      </w:r>
      <w:r w:rsidRPr="00773DC4">
        <w:tab/>
      </w:r>
      <w:r w:rsidRPr="00773DC4">
        <w:tab/>
      </w:r>
      <w:r w:rsidRPr="00773DC4">
        <w:rPr>
          <w:vertAlign w:val="superscript"/>
        </w:rPr>
        <w:t xml:space="preserve">                   (наименование Претендента на участие в аукционе)</w:t>
      </w:r>
    </w:p>
    <w:p w:rsidR="006346FD" w:rsidRPr="00773DC4" w:rsidRDefault="006346FD" w:rsidP="00635B88">
      <w:pPr>
        <w:spacing w:after="0"/>
      </w:pPr>
      <w:r w:rsidRPr="00773DC4">
        <w:t>______________________________________________________________________________________________</w:t>
      </w: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  <w:r w:rsidRPr="00773DC4">
        <w:t xml:space="preserve">Отзываю заявку на участие в </w:t>
      </w:r>
      <w:r w:rsidR="007906E1" w:rsidRPr="00773DC4">
        <w:t>аукционе</w:t>
      </w:r>
      <w:r w:rsidRPr="00773DC4">
        <w:t xml:space="preserve"> на право заключения договор</w:t>
      </w:r>
      <w:r w:rsidR="001B2CF9" w:rsidRPr="00773DC4">
        <w:t xml:space="preserve">а аренды недвижимого имущества, </w:t>
      </w:r>
      <w:r w:rsidRPr="00773DC4">
        <w:t xml:space="preserve">расположенного по адресу: </w:t>
      </w:r>
      <w:r w:rsidR="00FD3D6C" w:rsidRPr="00773DC4">
        <w:rPr>
          <w:b/>
          <w:bCs/>
        </w:rPr>
        <w:t>________________________________</w:t>
      </w:r>
      <w:r w:rsidR="00896D4D" w:rsidRPr="00773DC4">
        <w:rPr>
          <w:b/>
          <w:bCs/>
        </w:rPr>
        <w:t>,</w:t>
      </w:r>
      <w:r w:rsidRPr="00773DC4">
        <w:t xml:space="preserve"> </w:t>
      </w:r>
      <w:r w:rsidR="007906E1" w:rsidRPr="00773DC4">
        <w:t>лот №</w:t>
      </w:r>
      <w:r w:rsidRPr="00773DC4">
        <w:t xml:space="preserve"> ________________________.</w:t>
      </w: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  <w:r w:rsidRPr="00773DC4">
        <w:t>С порядком возвращения задатка ознакомлен.</w:t>
      </w: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  <w:r w:rsidRPr="00773DC4">
        <w:t>Прошу перечислить задаток, по указанным реквизитам:</w:t>
      </w: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  <w:r w:rsidRPr="00773DC4">
        <w:t>Р/с_______________________ (указать наименование  банка)</w:t>
      </w:r>
    </w:p>
    <w:p w:rsidR="006346FD" w:rsidRPr="00773DC4" w:rsidRDefault="006346FD" w:rsidP="00635B88">
      <w:pPr>
        <w:spacing w:after="0"/>
      </w:pPr>
      <w:r w:rsidRPr="00773DC4">
        <w:t>К/с_______________________</w:t>
      </w:r>
    </w:p>
    <w:p w:rsidR="006346FD" w:rsidRPr="00773DC4" w:rsidRDefault="006346FD" w:rsidP="00635B88">
      <w:pPr>
        <w:spacing w:after="0"/>
      </w:pPr>
      <w:r w:rsidRPr="00773DC4">
        <w:t>БИК________________________</w:t>
      </w: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</w:pPr>
    </w:p>
    <w:p w:rsidR="006346FD" w:rsidRPr="00773DC4" w:rsidRDefault="006346FD" w:rsidP="00635B88">
      <w:pPr>
        <w:spacing w:after="0"/>
        <w:rPr>
          <w:vertAlign w:val="superscript"/>
        </w:rPr>
      </w:pPr>
      <w:r w:rsidRPr="00773DC4">
        <w:t xml:space="preserve">   Руководитель организации _______________ </w:t>
      </w:r>
      <w:r w:rsidRPr="00773DC4">
        <w:rPr>
          <w:spacing w:val="-1"/>
          <w:vertAlign w:val="superscript"/>
        </w:rPr>
        <w:t>(Ф.И.О.)</w:t>
      </w:r>
    </w:p>
    <w:p w:rsidR="006346FD" w:rsidRPr="00773DC4" w:rsidRDefault="006346FD" w:rsidP="00635B88">
      <w:pPr>
        <w:spacing w:after="0"/>
        <w:rPr>
          <w:vertAlign w:val="superscript"/>
        </w:rPr>
      </w:pPr>
      <w:r w:rsidRPr="00773DC4">
        <w:rPr>
          <w:vertAlign w:val="superscript"/>
        </w:rPr>
        <w:t xml:space="preserve">                                                                                   (подпись)</w:t>
      </w:r>
    </w:p>
    <w:p w:rsidR="006346FD" w:rsidRPr="00773DC4" w:rsidRDefault="006346FD" w:rsidP="00635B88">
      <w:pPr>
        <w:spacing w:after="0"/>
      </w:pPr>
      <w:r w:rsidRPr="00773DC4">
        <w:t xml:space="preserve">                                     М.П.</w:t>
      </w:r>
    </w:p>
    <w:p w:rsidR="001A3CA3" w:rsidRPr="00773DC4" w:rsidRDefault="001A3CA3">
      <w:pPr>
        <w:spacing w:after="160" w:line="259" w:lineRule="auto"/>
      </w:pPr>
      <w:r w:rsidRPr="00773DC4">
        <w:br w:type="page"/>
      </w:r>
    </w:p>
    <w:p w:rsidR="001A3CA3" w:rsidRPr="00773DC4" w:rsidRDefault="001A3CA3" w:rsidP="00816760">
      <w:pPr>
        <w:pStyle w:val="1"/>
      </w:pPr>
      <w:bookmarkStart w:id="39" w:name="_Toc530402514"/>
      <w:r w:rsidRPr="00773DC4">
        <w:lastRenderedPageBreak/>
        <w:t>АНКЕТА УЧАСТНИКА АУКЦИОНА (Приложение №9)</w:t>
      </w:r>
      <w:bookmarkEnd w:id="39"/>
    </w:p>
    <w:p w:rsidR="001A3CA3" w:rsidRPr="00773DC4" w:rsidRDefault="001A3CA3" w:rsidP="001A3CA3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0"/>
        <w:gridCol w:w="4537"/>
      </w:tblGrid>
      <w:tr w:rsidR="001A3CA3" w:rsidRPr="00773DC4" w:rsidTr="003659FB">
        <w:tc>
          <w:tcPr>
            <w:tcW w:w="5210" w:type="dxa"/>
          </w:tcPr>
          <w:p w:rsidR="001A3CA3" w:rsidRPr="00773DC4" w:rsidRDefault="001A3CA3" w:rsidP="003659FB">
            <w:pPr>
              <w:numPr>
                <w:ilvl w:val="0"/>
                <w:numId w:val="24"/>
              </w:numPr>
              <w:tabs>
                <w:tab w:val="clear" w:pos="1300"/>
              </w:tabs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773DC4">
              <w:rPr>
                <w:sz w:val="22"/>
              </w:rPr>
              <w:t>Наименование претендента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 xml:space="preserve">1.1. Для юридических лиц </w:t>
            </w:r>
            <w:r w:rsidRPr="00773DC4">
              <w:rPr>
                <w:i/>
                <w:sz w:val="22"/>
              </w:rPr>
              <w:t>(полное и сокращенное наименования организации и ее организационно-правовая форма, на основании Учредительных документов установленной формы (устав, учредительный договор), свидетельства о государственной регистрации, свидетельства о внесении записи в единый государственный реестр юридических лиц)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pStyle w:val="afff3"/>
              <w:tabs>
                <w:tab w:val="clear" w:pos="1985"/>
              </w:tabs>
              <w:suppressAutoHyphens/>
              <w:spacing w:before="0"/>
              <w:rPr>
                <w:sz w:val="22"/>
                <w:szCs w:val="22"/>
              </w:rPr>
            </w:pPr>
          </w:p>
        </w:tc>
      </w:tr>
      <w:tr w:rsidR="001A3CA3" w:rsidRPr="00773DC4" w:rsidTr="003659FB">
        <w:tc>
          <w:tcPr>
            <w:tcW w:w="5210" w:type="dxa"/>
          </w:tcPr>
          <w:p w:rsidR="001A3CA3" w:rsidRPr="00773DC4" w:rsidRDefault="001A3CA3" w:rsidP="003659FB">
            <w:pPr>
              <w:numPr>
                <w:ilvl w:val="0"/>
                <w:numId w:val="24"/>
              </w:numPr>
              <w:tabs>
                <w:tab w:val="clear" w:pos="1300"/>
                <w:tab w:val="num" w:pos="0"/>
              </w:tabs>
              <w:suppressAutoHyphens/>
              <w:spacing w:after="0" w:line="240" w:lineRule="auto"/>
              <w:ind w:left="0" w:firstLine="0"/>
              <w:jc w:val="both"/>
              <w:rPr>
                <w:b/>
                <w:sz w:val="22"/>
              </w:rPr>
            </w:pPr>
            <w:r w:rsidRPr="00773DC4">
              <w:rPr>
                <w:b/>
                <w:sz w:val="22"/>
              </w:rPr>
              <w:t>Регистрационные данные: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 xml:space="preserve">2.1. Для юридического лица: дата, место и орган регистрации юридического лица, регистрации физического лица в качестве индивидуального предпринимателя </w:t>
            </w:r>
            <w:r w:rsidRPr="00773DC4">
              <w:rPr>
                <w:i/>
                <w:sz w:val="22"/>
              </w:rPr>
              <w:t>(на основании Свидетельства о государственной регистрации)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</w:tr>
      <w:tr w:rsidR="001A3CA3" w:rsidRPr="00773DC4" w:rsidTr="003659FB">
        <w:tc>
          <w:tcPr>
            <w:tcW w:w="5210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b/>
                <w:sz w:val="22"/>
              </w:rPr>
              <w:t xml:space="preserve">3. </w:t>
            </w:r>
            <w:r w:rsidRPr="00773DC4">
              <w:rPr>
                <w:sz w:val="22"/>
              </w:rPr>
              <w:t>Учредители (перечислить наименования и организационно-правовую форму всех учредителей) и доля их участия</w:t>
            </w:r>
          </w:p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  <w:r w:rsidRPr="00773DC4">
              <w:rPr>
                <w:i/>
                <w:sz w:val="22"/>
              </w:rPr>
              <w:t>(на основании Учредительных документов установленной формы (устав, учредительный договор)</w:t>
            </w:r>
            <w:r w:rsidRPr="00773DC4">
              <w:rPr>
                <w:sz w:val="22"/>
              </w:rPr>
              <w:t xml:space="preserve"> для юридических лиц)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</w:tr>
      <w:tr w:rsidR="001A3CA3" w:rsidRPr="00773DC4" w:rsidTr="003659FB">
        <w:tc>
          <w:tcPr>
            <w:tcW w:w="5210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3.1. Срок деятельности (с учетом правопреемства)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</w:tr>
      <w:tr w:rsidR="001A3CA3" w:rsidRPr="00773DC4" w:rsidTr="003659FB">
        <w:tc>
          <w:tcPr>
            <w:tcW w:w="5210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3.2. Размер уставного капитала (для юридических лиц)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</w:tr>
      <w:tr w:rsidR="001A3CA3" w:rsidRPr="00773DC4" w:rsidTr="003659FB">
        <w:tc>
          <w:tcPr>
            <w:tcW w:w="5210" w:type="dxa"/>
          </w:tcPr>
          <w:p w:rsidR="001A3CA3" w:rsidRPr="00773DC4" w:rsidRDefault="001A3CA3" w:rsidP="003659FB">
            <w:pPr>
              <w:suppressAutoHyphens/>
              <w:jc w:val="both"/>
              <w:rPr>
                <w:i/>
                <w:sz w:val="22"/>
              </w:rPr>
            </w:pPr>
            <w:r w:rsidRPr="00773DC4">
              <w:rPr>
                <w:sz w:val="22"/>
              </w:rPr>
              <w:t xml:space="preserve">3.3. Номер и почтовый адрес Инспекции Федеральной налоговой службы, в которой Претендент зарегистрирован в качестве налогоплательщика 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</w:tr>
      <w:tr w:rsidR="001A3CA3" w:rsidRPr="00773DC4" w:rsidTr="003659FB">
        <w:trPr>
          <w:trHeight w:val="895"/>
        </w:trPr>
        <w:tc>
          <w:tcPr>
            <w:tcW w:w="5210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ИНН, КПП, ОГРН, ОКПО, ОКВЭД Претендента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ИНН/КПП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ОГРН</w:t>
            </w:r>
          </w:p>
          <w:p w:rsidR="001A3CA3" w:rsidRPr="00773DC4" w:rsidRDefault="001A3CA3" w:rsidP="003659FB">
            <w:pPr>
              <w:pStyle w:val="afff4"/>
              <w:suppressAutoHyphens/>
              <w:rPr>
                <w:b/>
                <w:sz w:val="22"/>
                <w:szCs w:val="22"/>
              </w:rPr>
            </w:pPr>
            <w:r w:rsidRPr="00773DC4">
              <w:rPr>
                <w:sz w:val="22"/>
                <w:szCs w:val="22"/>
              </w:rPr>
              <w:t>ОКПО</w:t>
            </w:r>
          </w:p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  <w:r w:rsidRPr="00773DC4">
              <w:rPr>
                <w:sz w:val="22"/>
              </w:rPr>
              <w:t xml:space="preserve">ОКВЭД  </w:t>
            </w:r>
          </w:p>
        </w:tc>
      </w:tr>
      <w:tr w:rsidR="001A3CA3" w:rsidRPr="00773DC4" w:rsidTr="003659FB">
        <w:trPr>
          <w:cantSplit/>
        </w:trPr>
        <w:tc>
          <w:tcPr>
            <w:tcW w:w="5210" w:type="dxa"/>
            <w:vMerge w:val="restart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  <w:r w:rsidRPr="00773DC4">
              <w:rPr>
                <w:b/>
                <w:sz w:val="22"/>
              </w:rPr>
              <w:t>4. Юридический адрес Претендента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 xml:space="preserve">Страна: </w:t>
            </w:r>
          </w:p>
        </w:tc>
      </w:tr>
      <w:tr w:rsidR="001A3CA3" w:rsidRPr="00773DC4" w:rsidTr="003659FB">
        <w:trPr>
          <w:cantSplit/>
        </w:trPr>
        <w:tc>
          <w:tcPr>
            <w:tcW w:w="5210" w:type="dxa"/>
            <w:vMerge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 xml:space="preserve">Адрес: 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</w:p>
        </w:tc>
      </w:tr>
      <w:tr w:rsidR="001A3CA3" w:rsidRPr="00773DC4" w:rsidTr="003659FB">
        <w:trPr>
          <w:cantSplit/>
        </w:trPr>
        <w:tc>
          <w:tcPr>
            <w:tcW w:w="5210" w:type="dxa"/>
            <w:vMerge w:val="restart"/>
            <w:vAlign w:val="center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  <w:r w:rsidRPr="00773DC4">
              <w:rPr>
                <w:b/>
                <w:sz w:val="22"/>
              </w:rPr>
              <w:t>5. Почтовый адрес Претендента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Адрес: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</w:p>
        </w:tc>
      </w:tr>
      <w:tr w:rsidR="001A3CA3" w:rsidRPr="00773DC4" w:rsidTr="003659FB">
        <w:trPr>
          <w:cantSplit/>
        </w:trPr>
        <w:tc>
          <w:tcPr>
            <w:tcW w:w="5210" w:type="dxa"/>
            <w:vMerge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Телефон: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</w:p>
        </w:tc>
      </w:tr>
      <w:tr w:rsidR="001A3CA3" w:rsidRPr="00773DC4" w:rsidTr="003659FB">
        <w:trPr>
          <w:cantSplit/>
        </w:trPr>
        <w:tc>
          <w:tcPr>
            <w:tcW w:w="5210" w:type="dxa"/>
            <w:vMerge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</w:rPr>
              <w:t>Факс: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</w:p>
        </w:tc>
      </w:tr>
      <w:tr w:rsidR="001A3CA3" w:rsidRPr="00773DC4" w:rsidTr="003659FB">
        <w:trPr>
          <w:cantSplit/>
        </w:trPr>
        <w:tc>
          <w:tcPr>
            <w:tcW w:w="5210" w:type="dxa"/>
            <w:vMerge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  <w:r w:rsidRPr="00773DC4">
              <w:rPr>
                <w:sz w:val="22"/>
                <w:lang w:val="en-US"/>
              </w:rPr>
              <w:t>e</w:t>
            </w:r>
            <w:r w:rsidRPr="00773DC4">
              <w:rPr>
                <w:sz w:val="22"/>
              </w:rPr>
              <w:t>-</w:t>
            </w:r>
            <w:r w:rsidRPr="00773DC4">
              <w:rPr>
                <w:sz w:val="22"/>
                <w:lang w:val="en-US"/>
              </w:rPr>
              <w:t>mail</w:t>
            </w:r>
            <w:r w:rsidRPr="00773DC4">
              <w:rPr>
                <w:sz w:val="22"/>
              </w:rPr>
              <w:t>:</w:t>
            </w:r>
          </w:p>
          <w:p w:rsidR="001A3CA3" w:rsidRPr="00773DC4" w:rsidRDefault="001A3CA3" w:rsidP="003659FB">
            <w:pPr>
              <w:suppressAutoHyphens/>
              <w:jc w:val="both"/>
              <w:rPr>
                <w:sz w:val="22"/>
              </w:rPr>
            </w:pPr>
          </w:p>
        </w:tc>
      </w:tr>
      <w:tr w:rsidR="001A3CA3" w:rsidRPr="00773DC4" w:rsidTr="003659FB">
        <w:trPr>
          <w:trHeight w:val="1747"/>
        </w:trPr>
        <w:tc>
          <w:tcPr>
            <w:tcW w:w="5210" w:type="dxa"/>
          </w:tcPr>
          <w:p w:rsidR="001A3CA3" w:rsidRPr="00773DC4" w:rsidRDefault="001A3CA3" w:rsidP="003659FB">
            <w:pPr>
              <w:numPr>
                <w:ilvl w:val="0"/>
                <w:numId w:val="25"/>
              </w:numPr>
              <w:tabs>
                <w:tab w:val="clear" w:pos="760"/>
                <w:tab w:val="num" w:pos="0"/>
                <w:tab w:val="num" w:pos="360"/>
              </w:tabs>
              <w:suppressAutoHyphens/>
              <w:spacing w:after="0" w:line="240" w:lineRule="auto"/>
              <w:ind w:left="0" w:firstLine="0"/>
              <w:jc w:val="both"/>
              <w:rPr>
                <w:sz w:val="22"/>
              </w:rPr>
            </w:pPr>
            <w:r w:rsidRPr="00773DC4">
              <w:rPr>
                <w:b/>
                <w:sz w:val="22"/>
              </w:rPr>
              <w:t xml:space="preserve">Банковские реквизиты </w:t>
            </w:r>
            <w:r w:rsidRPr="00773DC4">
              <w:rPr>
                <w:i/>
                <w:sz w:val="22"/>
              </w:rPr>
              <w:t>(может быть несколько)</w:t>
            </w:r>
            <w:r w:rsidRPr="00773DC4">
              <w:rPr>
                <w:b/>
                <w:sz w:val="22"/>
              </w:rPr>
              <w:t>:</w:t>
            </w:r>
          </w:p>
        </w:tc>
        <w:tc>
          <w:tcPr>
            <w:tcW w:w="4537" w:type="dxa"/>
          </w:tcPr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  <w:p w:rsidR="001A3CA3" w:rsidRPr="00773DC4" w:rsidRDefault="001A3CA3" w:rsidP="003659FB">
            <w:pPr>
              <w:suppressAutoHyphens/>
              <w:jc w:val="both"/>
              <w:rPr>
                <w:b/>
                <w:sz w:val="22"/>
              </w:rPr>
            </w:pPr>
          </w:p>
        </w:tc>
      </w:tr>
    </w:tbl>
    <w:p w:rsidR="001A3CA3" w:rsidRPr="00773DC4" w:rsidRDefault="001A3CA3" w:rsidP="001A3CA3">
      <w:pPr>
        <w:spacing w:after="0"/>
      </w:pPr>
    </w:p>
    <w:p w:rsidR="001A3CA3" w:rsidRPr="00773DC4" w:rsidRDefault="001A3CA3" w:rsidP="001A3CA3">
      <w:pPr>
        <w:suppressAutoHyphens/>
        <w:jc w:val="both"/>
        <w:rPr>
          <w:i/>
          <w:sz w:val="22"/>
        </w:rPr>
      </w:pPr>
      <w:r w:rsidRPr="00773DC4">
        <w:rPr>
          <w:i/>
          <w:sz w:val="22"/>
        </w:rPr>
        <w:t>Примечание:</w:t>
      </w:r>
    </w:p>
    <w:p w:rsidR="001A3CA3" w:rsidRPr="00773DC4" w:rsidRDefault="001A3CA3" w:rsidP="001A3CA3">
      <w:pPr>
        <w:suppressAutoHyphens/>
        <w:jc w:val="both"/>
        <w:rPr>
          <w:i/>
          <w:sz w:val="22"/>
        </w:rPr>
      </w:pPr>
      <w:r w:rsidRPr="00773DC4">
        <w:rPr>
          <w:i/>
          <w:sz w:val="22"/>
        </w:rPr>
        <w:t>Вышеуказанные данные должны быть подтверждены Претендентом путем предоставления копий документов, заверенных подписью уполномоченного лица и печатью организации.</w:t>
      </w:r>
    </w:p>
    <w:p w:rsidR="001A3CA3" w:rsidRPr="00773DC4" w:rsidRDefault="001A3CA3" w:rsidP="001A3CA3">
      <w:pPr>
        <w:suppressAutoHyphens/>
        <w:jc w:val="both"/>
        <w:rPr>
          <w:i/>
          <w:sz w:val="22"/>
        </w:rPr>
      </w:pPr>
    </w:p>
    <w:p w:rsidR="001A3CA3" w:rsidRPr="00773DC4" w:rsidRDefault="001A3CA3" w:rsidP="001A3CA3">
      <w:pPr>
        <w:suppressAutoHyphens/>
        <w:jc w:val="both"/>
        <w:rPr>
          <w:sz w:val="22"/>
        </w:rPr>
      </w:pPr>
      <w:r w:rsidRPr="00773DC4">
        <w:rPr>
          <w:sz w:val="22"/>
        </w:rPr>
        <w:t>Настоящим заверяем правильность всех данных, указанных в анкете. В подтверждение вышеприведенных данных к анкете прикладываются следующие документы:</w:t>
      </w:r>
    </w:p>
    <w:p w:rsidR="001A3CA3" w:rsidRPr="00773DC4" w:rsidRDefault="001A3CA3" w:rsidP="001A3CA3">
      <w:pPr>
        <w:numPr>
          <w:ilvl w:val="0"/>
          <w:numId w:val="26"/>
        </w:numPr>
        <w:tabs>
          <w:tab w:val="clear" w:pos="720"/>
        </w:tabs>
        <w:suppressAutoHyphens/>
        <w:spacing w:after="0" w:line="240" w:lineRule="auto"/>
        <w:ind w:left="0" w:firstLine="0"/>
        <w:jc w:val="both"/>
        <w:rPr>
          <w:sz w:val="22"/>
        </w:rPr>
      </w:pPr>
      <w:r w:rsidRPr="00773DC4">
        <w:rPr>
          <w:sz w:val="22"/>
        </w:rPr>
        <w:t xml:space="preserve">___________ </w:t>
      </w:r>
      <w:r w:rsidRPr="00773DC4">
        <w:rPr>
          <w:i/>
          <w:sz w:val="22"/>
        </w:rPr>
        <w:t>(название документа)</w:t>
      </w:r>
      <w:r w:rsidRPr="00773DC4">
        <w:rPr>
          <w:sz w:val="22"/>
        </w:rPr>
        <w:t xml:space="preserve"> ____ </w:t>
      </w:r>
      <w:r w:rsidRPr="00773DC4">
        <w:rPr>
          <w:i/>
          <w:sz w:val="22"/>
        </w:rPr>
        <w:t>(количество страниц в документе)</w:t>
      </w:r>
      <w:r w:rsidRPr="00773DC4">
        <w:rPr>
          <w:sz w:val="22"/>
        </w:rPr>
        <w:t>;</w:t>
      </w:r>
    </w:p>
    <w:p w:rsidR="001A3CA3" w:rsidRPr="00773DC4" w:rsidRDefault="001A3CA3" w:rsidP="001A3CA3">
      <w:pPr>
        <w:suppressAutoHyphens/>
        <w:jc w:val="both"/>
        <w:rPr>
          <w:i/>
          <w:sz w:val="22"/>
        </w:rPr>
      </w:pPr>
      <w:r w:rsidRPr="00773DC4">
        <w:rPr>
          <w:sz w:val="22"/>
        </w:rPr>
        <w:t xml:space="preserve">2.    ___________ </w:t>
      </w:r>
      <w:r w:rsidRPr="00773DC4">
        <w:rPr>
          <w:i/>
          <w:sz w:val="22"/>
        </w:rPr>
        <w:t>(название документа)</w:t>
      </w:r>
      <w:r w:rsidRPr="00773DC4">
        <w:rPr>
          <w:sz w:val="22"/>
        </w:rPr>
        <w:t xml:space="preserve"> ____ </w:t>
      </w:r>
      <w:r w:rsidRPr="00773DC4">
        <w:rPr>
          <w:i/>
          <w:sz w:val="22"/>
        </w:rPr>
        <w:t>(количество страниц в документе).</w:t>
      </w:r>
    </w:p>
    <w:p w:rsidR="001A3CA3" w:rsidRPr="00773DC4" w:rsidRDefault="001A3CA3" w:rsidP="001A3CA3">
      <w:pPr>
        <w:suppressAutoHyphens/>
        <w:jc w:val="both"/>
        <w:rPr>
          <w:b/>
          <w:sz w:val="22"/>
        </w:rPr>
      </w:pPr>
    </w:p>
    <w:p w:rsidR="001A3CA3" w:rsidRPr="00773DC4" w:rsidRDefault="001A3CA3" w:rsidP="001A3CA3">
      <w:pPr>
        <w:suppressAutoHyphens/>
        <w:jc w:val="both"/>
        <w:rPr>
          <w:b/>
          <w:sz w:val="22"/>
        </w:rPr>
      </w:pPr>
    </w:p>
    <w:p w:rsidR="001A3CA3" w:rsidRPr="00773DC4" w:rsidRDefault="001A3CA3" w:rsidP="001A3CA3">
      <w:pPr>
        <w:suppressAutoHyphens/>
        <w:jc w:val="both"/>
        <w:rPr>
          <w:sz w:val="22"/>
        </w:rPr>
      </w:pPr>
      <w:r w:rsidRPr="00773DC4">
        <w:rPr>
          <w:b/>
          <w:sz w:val="22"/>
        </w:rPr>
        <w:t>Руководитель организации</w:t>
      </w:r>
      <w:r w:rsidRPr="00773DC4">
        <w:rPr>
          <w:sz w:val="22"/>
        </w:rPr>
        <w:tab/>
      </w:r>
      <w:r w:rsidRPr="00773DC4">
        <w:rPr>
          <w:sz w:val="22"/>
        </w:rPr>
        <w:tab/>
      </w:r>
      <w:r w:rsidRPr="00773DC4">
        <w:rPr>
          <w:sz w:val="22"/>
        </w:rPr>
        <w:tab/>
        <w:t>________________________ (Ф.И.О.)</w:t>
      </w:r>
    </w:p>
    <w:p w:rsidR="001A3CA3" w:rsidRPr="00773DC4" w:rsidRDefault="001A3CA3" w:rsidP="001A3CA3">
      <w:pPr>
        <w:pStyle w:val="af7"/>
        <w:rPr>
          <w:i/>
          <w:sz w:val="22"/>
          <w:szCs w:val="22"/>
        </w:rPr>
      </w:pPr>
      <w:r w:rsidRPr="00773DC4">
        <w:rPr>
          <w:i/>
          <w:sz w:val="22"/>
          <w:szCs w:val="22"/>
        </w:rPr>
        <w:t>(наименование должности)</w:t>
      </w:r>
      <w:r w:rsidRPr="00773DC4">
        <w:rPr>
          <w:i/>
          <w:sz w:val="22"/>
          <w:szCs w:val="22"/>
        </w:rPr>
        <w:tab/>
      </w:r>
      <w:r w:rsidRPr="00773DC4">
        <w:rPr>
          <w:i/>
          <w:sz w:val="22"/>
          <w:szCs w:val="22"/>
        </w:rPr>
        <w:tab/>
      </w:r>
      <w:r w:rsidRPr="00773DC4">
        <w:rPr>
          <w:i/>
          <w:sz w:val="22"/>
          <w:szCs w:val="22"/>
        </w:rPr>
        <w:tab/>
        <w:t xml:space="preserve">              </w:t>
      </w:r>
      <w:r w:rsidRPr="00773DC4">
        <w:rPr>
          <w:i/>
          <w:sz w:val="22"/>
          <w:szCs w:val="22"/>
          <w:vertAlign w:val="superscript"/>
        </w:rPr>
        <w:t>(подпись)</w:t>
      </w:r>
    </w:p>
    <w:p w:rsidR="001A3CA3" w:rsidRPr="00773DC4" w:rsidRDefault="001A3CA3" w:rsidP="001A3CA3">
      <w:pPr>
        <w:suppressAutoHyphens/>
        <w:jc w:val="both"/>
        <w:rPr>
          <w:b/>
          <w:sz w:val="22"/>
        </w:rPr>
      </w:pPr>
    </w:p>
    <w:p w:rsidR="001A3CA3" w:rsidRPr="00773DC4" w:rsidRDefault="001A3CA3" w:rsidP="001A3CA3">
      <w:pPr>
        <w:suppressAutoHyphens/>
        <w:jc w:val="both"/>
        <w:rPr>
          <w:sz w:val="22"/>
        </w:rPr>
      </w:pPr>
      <w:r w:rsidRPr="00773DC4">
        <w:rPr>
          <w:b/>
          <w:sz w:val="22"/>
        </w:rPr>
        <w:t>Главный бухгалтер</w:t>
      </w:r>
      <w:r w:rsidRPr="00773DC4">
        <w:rPr>
          <w:sz w:val="22"/>
        </w:rPr>
        <w:tab/>
      </w:r>
      <w:r w:rsidRPr="00773DC4">
        <w:rPr>
          <w:sz w:val="22"/>
        </w:rPr>
        <w:tab/>
      </w:r>
      <w:r w:rsidRPr="00773DC4">
        <w:rPr>
          <w:sz w:val="22"/>
        </w:rPr>
        <w:tab/>
      </w:r>
      <w:r w:rsidRPr="00773DC4">
        <w:rPr>
          <w:sz w:val="22"/>
        </w:rPr>
        <w:tab/>
        <w:t>________________________ (Ф.И.О.)</w:t>
      </w:r>
    </w:p>
    <w:p w:rsidR="001A3CA3" w:rsidRPr="00773DC4" w:rsidRDefault="001A3CA3" w:rsidP="001A3CA3">
      <w:pPr>
        <w:suppressAutoHyphens/>
        <w:ind w:firstLine="709"/>
        <w:jc w:val="both"/>
        <w:rPr>
          <w:sz w:val="22"/>
        </w:rPr>
      </w:pPr>
      <w:r w:rsidRPr="00773DC4">
        <w:rPr>
          <w:sz w:val="22"/>
          <w:vertAlign w:val="superscript"/>
        </w:rPr>
        <w:t>М.П.</w:t>
      </w:r>
      <w:r w:rsidRPr="00773DC4">
        <w:rPr>
          <w:sz w:val="22"/>
          <w:vertAlign w:val="superscript"/>
        </w:rPr>
        <w:tab/>
      </w:r>
      <w:r w:rsidRPr="00773DC4">
        <w:rPr>
          <w:sz w:val="22"/>
          <w:vertAlign w:val="superscript"/>
        </w:rPr>
        <w:tab/>
      </w:r>
      <w:r w:rsidRPr="00773DC4">
        <w:rPr>
          <w:sz w:val="22"/>
          <w:vertAlign w:val="superscript"/>
        </w:rPr>
        <w:tab/>
      </w:r>
      <w:r w:rsidRPr="00773DC4">
        <w:rPr>
          <w:sz w:val="22"/>
          <w:vertAlign w:val="superscript"/>
        </w:rPr>
        <w:tab/>
      </w:r>
      <w:r w:rsidRPr="00773DC4">
        <w:rPr>
          <w:sz w:val="22"/>
          <w:vertAlign w:val="superscript"/>
        </w:rPr>
        <w:tab/>
      </w:r>
      <w:r w:rsidRPr="00773DC4">
        <w:rPr>
          <w:sz w:val="22"/>
          <w:vertAlign w:val="superscript"/>
        </w:rPr>
        <w:tab/>
      </w:r>
      <w:r w:rsidRPr="00773DC4">
        <w:rPr>
          <w:i/>
          <w:sz w:val="22"/>
          <w:vertAlign w:val="superscript"/>
        </w:rPr>
        <w:tab/>
        <w:t>(подпись)</w:t>
      </w:r>
    </w:p>
    <w:p w:rsidR="001A3CA3" w:rsidRPr="00773DC4" w:rsidRDefault="001A3CA3" w:rsidP="001A3CA3">
      <w:pPr>
        <w:suppressAutoHyphens/>
        <w:jc w:val="both"/>
        <w:rPr>
          <w:i/>
          <w:sz w:val="22"/>
        </w:rPr>
      </w:pPr>
      <w:r w:rsidRPr="00773DC4">
        <w:rPr>
          <w:i/>
          <w:sz w:val="22"/>
        </w:rPr>
        <w:t>« _____» __________________ 201_ г.</w:t>
      </w:r>
    </w:p>
    <w:p w:rsidR="00BE1616" w:rsidRPr="00773DC4" w:rsidRDefault="00BE1616">
      <w:pPr>
        <w:spacing w:after="160" w:line="259" w:lineRule="auto"/>
      </w:pPr>
      <w:r w:rsidRPr="00773DC4">
        <w:br w:type="page"/>
      </w:r>
    </w:p>
    <w:p w:rsidR="00FC74CB" w:rsidRPr="00773DC4" w:rsidRDefault="00D42C08" w:rsidP="00DF79DD">
      <w:pPr>
        <w:pStyle w:val="1"/>
      </w:pPr>
      <w:bookmarkStart w:id="40" w:name="_Toc530402515"/>
      <w:r w:rsidRPr="00773DC4">
        <w:lastRenderedPageBreak/>
        <w:t>ТЕХНИЧЕСКАЯ ЧАСТЬ ОБЪЕКТА АУКЦИОНА</w:t>
      </w:r>
      <w:bookmarkEnd w:id="40"/>
      <w:r w:rsidRPr="00773DC4">
        <w:t xml:space="preserve"> </w:t>
      </w:r>
    </w:p>
    <w:p w:rsidR="00CD1916" w:rsidRDefault="00CD1916" w:rsidP="00CD1916">
      <w:pPr>
        <w:rPr>
          <w:lang w:eastAsia="ar-SA"/>
        </w:rPr>
      </w:pPr>
    </w:p>
    <w:tbl>
      <w:tblPr>
        <w:tblStyle w:val="TableNormal"/>
        <w:tblpPr w:leftFromText="180" w:rightFromText="180" w:vertAnchor="text" w:horzAnchor="margin" w:tblpY="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9"/>
        <w:gridCol w:w="4307"/>
        <w:gridCol w:w="1522"/>
      </w:tblGrid>
      <w:tr w:rsidR="0079686E" w:rsidRPr="0079686E" w:rsidTr="00C45D48">
        <w:trPr>
          <w:trHeight w:hRule="exact" w:val="273"/>
        </w:trPr>
        <w:tc>
          <w:tcPr>
            <w:tcW w:w="9288" w:type="dxa"/>
            <w:gridSpan w:val="3"/>
            <w:shd w:val="clear" w:color="auto" w:fill="E6E6E6"/>
          </w:tcPr>
          <w:p w:rsidR="0079686E" w:rsidRPr="0079686E" w:rsidRDefault="0079686E" w:rsidP="00C45D48">
            <w:pPr>
              <w:spacing w:after="0" w:line="252" w:lineRule="exact"/>
              <w:ind w:left="1358"/>
              <w:rPr>
                <w:b/>
                <w:sz w:val="22"/>
                <w:lang w:val="ru-RU" w:eastAsia="en-US"/>
              </w:rPr>
            </w:pPr>
            <w:r w:rsidRPr="0079686E">
              <w:rPr>
                <w:b/>
                <w:sz w:val="22"/>
                <w:lang w:val="ru-RU" w:eastAsia="en-US"/>
              </w:rPr>
              <w:t>Описание здания в котором расположены лот №1</w:t>
            </w:r>
          </w:p>
        </w:tc>
      </w:tr>
      <w:tr w:rsidR="0079686E" w:rsidRPr="0079686E" w:rsidTr="00C45D48">
        <w:trPr>
          <w:trHeight w:hRule="exact" w:val="537"/>
        </w:trPr>
        <w:tc>
          <w:tcPr>
            <w:tcW w:w="3459" w:type="dxa"/>
          </w:tcPr>
          <w:p w:rsidR="0079686E" w:rsidRPr="0079686E" w:rsidRDefault="0079686E" w:rsidP="00C45D48">
            <w:pPr>
              <w:spacing w:before="121"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 xml:space="preserve">Адрес объекта 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52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г. Санкт-Петербург, улица Кантемировская, д. 8, корпус 6, строение 3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537"/>
        </w:trPr>
        <w:tc>
          <w:tcPr>
            <w:tcW w:w="3459" w:type="dxa"/>
          </w:tcPr>
          <w:p w:rsidR="0079686E" w:rsidRPr="0079686E" w:rsidRDefault="0079686E" w:rsidP="00C45D48">
            <w:pPr>
              <w:spacing w:before="121"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Назначение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52" w:lineRule="exact"/>
              <w:ind w:left="103" w:right="656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Производственно</w:t>
            </w:r>
            <w:r w:rsidRPr="0079686E">
              <w:rPr>
                <w:sz w:val="22"/>
                <w:lang w:eastAsia="en-US"/>
              </w:rPr>
              <w:t>е здание</w:t>
            </w:r>
          </w:p>
        </w:tc>
        <w:tc>
          <w:tcPr>
            <w:tcW w:w="1522" w:type="dxa"/>
          </w:tcPr>
          <w:p w:rsidR="0079686E" w:rsidRPr="0079686E" w:rsidRDefault="0079686E" w:rsidP="00C45D48"/>
        </w:tc>
      </w:tr>
      <w:tr w:rsidR="0079686E" w:rsidRPr="0079686E" w:rsidTr="00C45D48">
        <w:trPr>
          <w:trHeight w:hRule="exact" w:val="275"/>
        </w:trPr>
        <w:tc>
          <w:tcPr>
            <w:tcW w:w="3459" w:type="dxa"/>
          </w:tcPr>
          <w:p w:rsidR="0079686E" w:rsidRPr="0079686E" w:rsidRDefault="0079686E" w:rsidP="00C45D48">
            <w:pPr>
              <w:spacing w:after="0" w:line="249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Год постройки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49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2016</w:t>
            </w:r>
          </w:p>
        </w:tc>
        <w:tc>
          <w:tcPr>
            <w:tcW w:w="1522" w:type="dxa"/>
          </w:tcPr>
          <w:p w:rsidR="0079686E" w:rsidRPr="0079686E" w:rsidRDefault="0079686E" w:rsidP="00C45D48"/>
        </w:tc>
      </w:tr>
      <w:tr w:rsidR="0079686E" w:rsidRPr="0079686E" w:rsidTr="00C45D48">
        <w:trPr>
          <w:trHeight w:hRule="exact" w:val="617"/>
        </w:trPr>
        <w:tc>
          <w:tcPr>
            <w:tcW w:w="3459" w:type="dxa"/>
            <w:vAlign w:val="center"/>
          </w:tcPr>
          <w:p w:rsidR="0079686E" w:rsidRPr="0079686E" w:rsidRDefault="0079686E" w:rsidP="00C45D48">
            <w:pPr>
              <w:spacing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Этажность</w:t>
            </w:r>
          </w:p>
        </w:tc>
        <w:tc>
          <w:tcPr>
            <w:tcW w:w="4307" w:type="dxa"/>
            <w:vAlign w:val="center"/>
          </w:tcPr>
          <w:p w:rsidR="0079686E" w:rsidRPr="0079686E" w:rsidRDefault="0079686E" w:rsidP="00C45D48">
            <w:pPr>
              <w:spacing w:after="0"/>
              <w:ind w:left="103" w:right="137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6 этажей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1283"/>
        </w:trPr>
        <w:tc>
          <w:tcPr>
            <w:tcW w:w="3459" w:type="dxa"/>
          </w:tcPr>
          <w:p w:rsidR="0079686E" w:rsidRPr="0079686E" w:rsidRDefault="0079686E" w:rsidP="00C45D48">
            <w:pPr>
              <w:spacing w:before="121"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Фундамент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/>
              <w:ind w:left="103" w:right="1495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 xml:space="preserve">Свайный с железобетонным ростверком; железобетонная монолитная плита 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888"/>
        </w:trPr>
        <w:tc>
          <w:tcPr>
            <w:tcW w:w="3459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Стены и их наружная отделка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Колонны стальные;кирпичные; монолитные железобетонные;панели типа «Сэндвич» окраска стен фасада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537"/>
        </w:trPr>
        <w:tc>
          <w:tcPr>
            <w:tcW w:w="3459" w:type="dxa"/>
          </w:tcPr>
          <w:p w:rsidR="0079686E" w:rsidRPr="0079686E" w:rsidRDefault="0079686E" w:rsidP="00C45D48">
            <w:pPr>
              <w:spacing w:before="121"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Перегородки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52" w:lineRule="exact"/>
              <w:ind w:left="103" w:right="1118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Кирпичные;  из газабетонных блоков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659"/>
        </w:trPr>
        <w:tc>
          <w:tcPr>
            <w:tcW w:w="3459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Перекрытия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По металлическим балкам; железобетонные монолитные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537"/>
        </w:trPr>
        <w:tc>
          <w:tcPr>
            <w:tcW w:w="3459" w:type="dxa"/>
          </w:tcPr>
          <w:p w:rsidR="0079686E" w:rsidRPr="0079686E" w:rsidRDefault="0079686E" w:rsidP="00C45D48">
            <w:pPr>
              <w:spacing w:before="121"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Крыша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/>
              <w:ind w:left="103" w:right="296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наплавляемая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273"/>
        </w:trPr>
        <w:tc>
          <w:tcPr>
            <w:tcW w:w="3459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Состояние здания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Хорошее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spacing w:after="0" w:line="247" w:lineRule="exact"/>
              <w:ind w:left="103"/>
              <w:rPr>
                <w:sz w:val="22"/>
                <w:lang w:eastAsia="en-US"/>
              </w:rPr>
            </w:pPr>
          </w:p>
        </w:tc>
      </w:tr>
      <w:tr w:rsidR="0079686E" w:rsidRPr="0079686E" w:rsidTr="00C45D48">
        <w:trPr>
          <w:trHeight w:hRule="exact" w:val="1063"/>
        </w:trPr>
        <w:tc>
          <w:tcPr>
            <w:tcW w:w="3459" w:type="dxa"/>
          </w:tcPr>
          <w:p w:rsidR="0079686E" w:rsidRPr="0079686E" w:rsidRDefault="0079686E" w:rsidP="00C45D48">
            <w:pPr>
              <w:spacing w:after="0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Система доступа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/>
              <w:ind w:left="103" w:right="399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 xml:space="preserve">Вход по пропускам с ул.  Кантемировская, , через проходную Арендодателя 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1023"/>
        </w:trPr>
        <w:tc>
          <w:tcPr>
            <w:tcW w:w="3459" w:type="dxa"/>
          </w:tcPr>
          <w:p w:rsidR="0079686E" w:rsidRPr="0079686E" w:rsidRDefault="0079686E" w:rsidP="00C45D48">
            <w:pPr>
              <w:spacing w:before="152" w:after="0"/>
              <w:ind w:left="103" w:right="741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Состояние отделки помещений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before="152" w:after="0"/>
              <w:ind w:left="103" w:right="741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Подвесные потолки, обшивка стен гипсокартонными листами, окраска масляная, штукатурка</w:t>
            </w:r>
          </w:p>
        </w:tc>
        <w:tc>
          <w:tcPr>
            <w:tcW w:w="1522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275"/>
        </w:trPr>
        <w:tc>
          <w:tcPr>
            <w:tcW w:w="3459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Лифт</w:t>
            </w:r>
          </w:p>
        </w:tc>
        <w:tc>
          <w:tcPr>
            <w:tcW w:w="4307" w:type="dxa"/>
          </w:tcPr>
          <w:p w:rsidR="0079686E" w:rsidRPr="0079686E" w:rsidRDefault="0079686E" w:rsidP="00C45D48">
            <w:pPr>
              <w:spacing w:after="0" w:line="247" w:lineRule="exact"/>
              <w:ind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 xml:space="preserve"> Пассажирский</w:t>
            </w:r>
          </w:p>
        </w:tc>
        <w:tc>
          <w:tcPr>
            <w:tcW w:w="1522" w:type="dxa"/>
          </w:tcPr>
          <w:p w:rsidR="0079686E" w:rsidRPr="0079686E" w:rsidRDefault="0079686E" w:rsidP="00C45D48"/>
        </w:tc>
      </w:tr>
    </w:tbl>
    <w:p w:rsidR="00CD1916" w:rsidRPr="0079686E" w:rsidRDefault="00CD1916" w:rsidP="00CD1916"/>
    <w:tbl>
      <w:tblPr>
        <w:tblStyle w:val="TableNormal"/>
        <w:tblpPr w:leftFromText="180" w:rightFromText="180" w:vertAnchor="text" w:horzAnchor="margin" w:tblpY="-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4293"/>
        <w:gridCol w:w="1517"/>
      </w:tblGrid>
      <w:tr w:rsidR="0079686E" w:rsidRPr="0079686E" w:rsidTr="00C45D48">
        <w:trPr>
          <w:trHeight w:hRule="exact" w:val="329"/>
        </w:trPr>
        <w:tc>
          <w:tcPr>
            <w:tcW w:w="9258" w:type="dxa"/>
            <w:gridSpan w:val="3"/>
            <w:shd w:val="clear" w:color="auto" w:fill="A6A6A6"/>
          </w:tcPr>
          <w:p w:rsidR="0079686E" w:rsidRPr="0079686E" w:rsidRDefault="0079686E" w:rsidP="00C45D48">
            <w:pPr>
              <w:spacing w:after="0" w:line="252" w:lineRule="exact"/>
              <w:ind w:left="3195" w:right="3197"/>
              <w:jc w:val="center"/>
              <w:rPr>
                <w:b/>
                <w:sz w:val="22"/>
                <w:lang w:val="ru-RU" w:eastAsia="en-US"/>
              </w:rPr>
            </w:pPr>
            <w:r w:rsidRPr="0079686E">
              <w:rPr>
                <w:b/>
                <w:sz w:val="22"/>
                <w:lang w:eastAsia="en-US"/>
              </w:rPr>
              <w:lastRenderedPageBreak/>
              <w:t xml:space="preserve">Описание лота № </w:t>
            </w:r>
            <w:r w:rsidRPr="0079686E">
              <w:rPr>
                <w:b/>
                <w:sz w:val="22"/>
                <w:lang w:val="ru-RU" w:eastAsia="en-US"/>
              </w:rPr>
              <w:t>1</w:t>
            </w:r>
          </w:p>
        </w:tc>
      </w:tr>
      <w:tr w:rsidR="0079686E" w:rsidRPr="0079686E" w:rsidTr="00C45D48">
        <w:trPr>
          <w:trHeight w:hRule="exact" w:val="300"/>
        </w:trPr>
        <w:tc>
          <w:tcPr>
            <w:tcW w:w="3448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Текущее использование</w:t>
            </w:r>
          </w:p>
        </w:tc>
        <w:tc>
          <w:tcPr>
            <w:tcW w:w="4293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производственное</w:t>
            </w:r>
          </w:p>
        </w:tc>
        <w:tc>
          <w:tcPr>
            <w:tcW w:w="1517" w:type="dxa"/>
          </w:tcPr>
          <w:p w:rsidR="0079686E" w:rsidRPr="0079686E" w:rsidRDefault="0079686E" w:rsidP="00C45D48"/>
        </w:tc>
      </w:tr>
      <w:tr w:rsidR="0079686E" w:rsidRPr="0079686E" w:rsidTr="00C45D48">
        <w:trPr>
          <w:trHeight w:hRule="exact" w:val="1346"/>
        </w:trPr>
        <w:tc>
          <w:tcPr>
            <w:tcW w:w="3448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Номер объект по ГУП «ГУИОН» - ПИБ Северо-Западное</w:t>
            </w:r>
          </w:p>
        </w:tc>
        <w:tc>
          <w:tcPr>
            <w:tcW w:w="4293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1-Н (комн. 44-46, 48-51, 53-63)</w:t>
            </w:r>
          </w:p>
        </w:tc>
        <w:tc>
          <w:tcPr>
            <w:tcW w:w="1517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300"/>
        </w:trPr>
        <w:tc>
          <w:tcPr>
            <w:tcW w:w="3448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Занимаемый этаж</w:t>
            </w:r>
          </w:p>
        </w:tc>
        <w:tc>
          <w:tcPr>
            <w:tcW w:w="4293" w:type="dxa"/>
          </w:tcPr>
          <w:p w:rsidR="0079686E" w:rsidRPr="0079686E" w:rsidRDefault="0079686E" w:rsidP="00C45D48">
            <w:pPr>
              <w:spacing w:after="0" w:line="247" w:lineRule="exact"/>
              <w:ind w:left="103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2</w:t>
            </w:r>
          </w:p>
        </w:tc>
        <w:tc>
          <w:tcPr>
            <w:tcW w:w="1517" w:type="dxa"/>
          </w:tcPr>
          <w:p w:rsidR="0079686E" w:rsidRPr="0079686E" w:rsidRDefault="0079686E" w:rsidP="00C45D48"/>
        </w:tc>
      </w:tr>
      <w:tr w:rsidR="0079686E" w:rsidRPr="00F0199C" w:rsidTr="00C45D48">
        <w:trPr>
          <w:trHeight w:hRule="exact" w:val="1343"/>
        </w:trPr>
        <w:tc>
          <w:tcPr>
            <w:tcW w:w="3448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Общая площадь</w:t>
            </w:r>
          </w:p>
        </w:tc>
        <w:tc>
          <w:tcPr>
            <w:tcW w:w="4293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167,8  кв. м.(7,8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>+7,6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>+7,1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+8,6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+16,5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+9,3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+7,9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+39,1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+7,4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+3,5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+14,5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+9,3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+4,9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+3,1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+2,3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+1,4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+1,6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 xml:space="preserve">+15,9 </w:t>
            </w:r>
            <w:r w:rsidRPr="0079686E">
              <w:rPr>
                <w:sz w:val="22"/>
                <w:lang w:val="ru-RU" w:eastAsia="en-US"/>
              </w:rPr>
              <w:t>кв</w:t>
            </w:r>
            <w:r w:rsidRPr="0079686E">
              <w:rPr>
                <w:sz w:val="22"/>
                <w:lang w:eastAsia="en-US"/>
              </w:rPr>
              <w:t>.</w:t>
            </w:r>
            <w:r w:rsidRPr="0079686E">
              <w:rPr>
                <w:sz w:val="22"/>
                <w:lang w:val="ru-RU" w:eastAsia="en-US"/>
              </w:rPr>
              <w:t>м</w:t>
            </w:r>
            <w:r w:rsidRPr="0079686E">
              <w:rPr>
                <w:sz w:val="22"/>
                <w:lang w:eastAsia="en-US"/>
              </w:rPr>
              <w:t>)</w:t>
            </w:r>
          </w:p>
        </w:tc>
        <w:tc>
          <w:tcPr>
            <w:tcW w:w="1517" w:type="dxa"/>
          </w:tcPr>
          <w:p w:rsidR="0079686E" w:rsidRPr="0079686E" w:rsidRDefault="0079686E" w:rsidP="00C45D48"/>
        </w:tc>
      </w:tr>
      <w:tr w:rsidR="0079686E" w:rsidRPr="0079686E" w:rsidTr="00C45D48">
        <w:trPr>
          <w:trHeight w:hRule="exact" w:val="300"/>
        </w:trPr>
        <w:tc>
          <w:tcPr>
            <w:tcW w:w="3448" w:type="dxa"/>
          </w:tcPr>
          <w:p w:rsidR="0079686E" w:rsidRPr="0079686E" w:rsidRDefault="0079686E" w:rsidP="00C45D48">
            <w:pPr>
              <w:spacing w:after="0" w:line="249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Высота потолков</w:t>
            </w:r>
          </w:p>
        </w:tc>
        <w:tc>
          <w:tcPr>
            <w:tcW w:w="4293" w:type="dxa"/>
          </w:tcPr>
          <w:p w:rsidR="0079686E" w:rsidRPr="0079686E" w:rsidRDefault="0079686E" w:rsidP="0079686E">
            <w:pPr>
              <w:spacing w:after="0" w:line="249" w:lineRule="exact"/>
              <w:ind w:left="103" w:right="100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 xml:space="preserve">3 </w:t>
            </w:r>
            <w:r w:rsidRPr="0079686E">
              <w:rPr>
                <w:sz w:val="22"/>
                <w:lang w:eastAsia="en-US"/>
              </w:rPr>
              <w:t>м</w:t>
            </w:r>
          </w:p>
        </w:tc>
        <w:tc>
          <w:tcPr>
            <w:tcW w:w="1517" w:type="dxa"/>
          </w:tcPr>
          <w:p w:rsidR="0079686E" w:rsidRPr="0079686E" w:rsidRDefault="0079686E" w:rsidP="00C45D48"/>
        </w:tc>
      </w:tr>
      <w:tr w:rsidR="0079686E" w:rsidRPr="0079686E" w:rsidTr="00C45D48">
        <w:trPr>
          <w:trHeight w:hRule="exact" w:val="637"/>
        </w:trPr>
        <w:tc>
          <w:tcPr>
            <w:tcW w:w="3448" w:type="dxa"/>
          </w:tcPr>
          <w:p w:rsidR="0079686E" w:rsidRPr="0079686E" w:rsidRDefault="0079686E" w:rsidP="00C45D48">
            <w:pPr>
              <w:spacing w:after="0" w:line="247" w:lineRule="exact"/>
              <w:ind w:left="103" w:right="138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Количество и типы входов</w:t>
            </w:r>
          </w:p>
        </w:tc>
        <w:tc>
          <w:tcPr>
            <w:tcW w:w="4293" w:type="dxa"/>
          </w:tcPr>
          <w:p w:rsidR="0079686E" w:rsidRPr="0079686E" w:rsidRDefault="0079686E" w:rsidP="00C45D48">
            <w:pPr>
              <w:spacing w:after="0" w:line="247" w:lineRule="exact"/>
              <w:ind w:left="103" w:right="100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1 общий с улицы, через проходную Арендодателя</w:t>
            </w:r>
          </w:p>
        </w:tc>
        <w:tc>
          <w:tcPr>
            <w:tcW w:w="1517" w:type="dxa"/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79686E">
        <w:trPr>
          <w:trHeight w:hRule="exact" w:val="2115"/>
        </w:trPr>
        <w:tc>
          <w:tcPr>
            <w:tcW w:w="3448" w:type="dxa"/>
          </w:tcPr>
          <w:p w:rsidR="0079686E" w:rsidRPr="0079686E" w:rsidRDefault="0079686E" w:rsidP="00C45D48">
            <w:pPr>
              <w:spacing w:after="0"/>
              <w:ind w:left="103" w:right="741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Элементы благоустройства объекта (обеспеченность инженерными сетями)</w:t>
            </w:r>
          </w:p>
        </w:tc>
        <w:tc>
          <w:tcPr>
            <w:tcW w:w="4293" w:type="dxa"/>
          </w:tcPr>
          <w:p w:rsidR="0079686E" w:rsidRPr="0079686E" w:rsidRDefault="0079686E" w:rsidP="0079686E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2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водопровод</w:t>
            </w:r>
          </w:p>
          <w:p w:rsidR="0079686E" w:rsidRPr="0079686E" w:rsidRDefault="0079686E" w:rsidP="0079686E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9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канализация</w:t>
            </w:r>
          </w:p>
          <w:p w:rsidR="0079686E" w:rsidRPr="0079686E" w:rsidRDefault="0079686E" w:rsidP="0079686E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9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отопление</w:t>
            </w:r>
            <w:r w:rsidRPr="0079686E">
              <w:rPr>
                <w:sz w:val="22"/>
                <w:lang w:val="ru-RU" w:eastAsia="en-US"/>
              </w:rPr>
              <w:t xml:space="preserve"> от ТЭЦ</w:t>
            </w:r>
          </w:p>
          <w:p w:rsidR="0079686E" w:rsidRPr="0079686E" w:rsidRDefault="0079686E" w:rsidP="0079686E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9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централизованное горячее водоснабжение</w:t>
            </w:r>
          </w:p>
          <w:p w:rsidR="0079686E" w:rsidRPr="0079686E" w:rsidRDefault="0079686E" w:rsidP="0079686E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9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электроснабжение</w:t>
            </w:r>
          </w:p>
          <w:p w:rsidR="0079686E" w:rsidRPr="0079686E" w:rsidRDefault="0079686E" w:rsidP="0079686E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9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вентиляция приточно-вытяжная</w:t>
            </w:r>
          </w:p>
          <w:p w:rsidR="0079686E" w:rsidRPr="0079686E" w:rsidRDefault="0079686E" w:rsidP="00C45D48">
            <w:pPr>
              <w:numPr>
                <w:ilvl w:val="0"/>
                <w:numId w:val="30"/>
              </w:numPr>
              <w:tabs>
                <w:tab w:val="left" w:pos="463"/>
                <w:tab w:val="left" w:pos="464"/>
              </w:tabs>
              <w:spacing w:after="0" w:line="269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val="ru-RU" w:eastAsia="en-US"/>
              </w:rPr>
              <w:t>сигнализация</w:t>
            </w:r>
          </w:p>
        </w:tc>
        <w:tc>
          <w:tcPr>
            <w:tcW w:w="1517" w:type="dxa"/>
          </w:tcPr>
          <w:p w:rsidR="0079686E" w:rsidRPr="0079686E" w:rsidRDefault="0079686E" w:rsidP="00C45D48"/>
        </w:tc>
      </w:tr>
      <w:tr w:rsidR="0079686E" w:rsidRPr="0079686E" w:rsidTr="00C45D48">
        <w:trPr>
          <w:trHeight w:hRule="exact" w:val="300"/>
        </w:trPr>
        <w:tc>
          <w:tcPr>
            <w:tcW w:w="9258" w:type="dxa"/>
            <w:gridSpan w:val="3"/>
          </w:tcPr>
          <w:p w:rsidR="0079686E" w:rsidRPr="0079686E" w:rsidRDefault="0079686E" w:rsidP="00C45D48">
            <w:pPr>
              <w:jc w:val="center"/>
            </w:pPr>
            <w:r w:rsidRPr="0079686E">
              <w:rPr>
                <w:b/>
                <w:sz w:val="22"/>
                <w:lang w:eastAsia="en-US"/>
              </w:rPr>
              <w:t>Техническое описание оцениваемого объект</w:t>
            </w:r>
          </w:p>
        </w:tc>
      </w:tr>
      <w:tr w:rsidR="0079686E" w:rsidRPr="0079686E" w:rsidTr="00C45D48">
        <w:trPr>
          <w:trHeight w:hRule="exact" w:val="775"/>
        </w:trPr>
        <w:tc>
          <w:tcPr>
            <w:tcW w:w="3448" w:type="dxa"/>
            <w:tcBorders>
              <w:bottom w:val="single" w:sz="4" w:space="0" w:color="auto"/>
            </w:tcBorders>
          </w:tcPr>
          <w:p w:rsidR="0079686E" w:rsidRPr="0079686E" w:rsidRDefault="0079686E" w:rsidP="00C45D48">
            <w:pPr>
              <w:spacing w:before="1" w:after="0"/>
              <w:ind w:left="103" w:right="138"/>
              <w:rPr>
                <w:b/>
                <w:sz w:val="22"/>
                <w:lang w:eastAsia="en-US"/>
              </w:rPr>
            </w:pPr>
            <w:r w:rsidRPr="0079686E">
              <w:rPr>
                <w:b/>
                <w:sz w:val="22"/>
                <w:lang w:eastAsia="en-US"/>
              </w:rPr>
              <w:t>Проемы</w:t>
            </w:r>
          </w:p>
        </w:tc>
        <w:tc>
          <w:tcPr>
            <w:tcW w:w="4293" w:type="dxa"/>
            <w:tcBorders>
              <w:bottom w:val="single" w:sz="4" w:space="0" w:color="auto"/>
            </w:tcBorders>
          </w:tcPr>
          <w:p w:rsidR="0079686E" w:rsidRPr="0079686E" w:rsidRDefault="0079686E" w:rsidP="00C45D48">
            <w:pPr>
              <w:spacing w:after="0" w:line="249" w:lineRule="exact"/>
              <w:rPr>
                <w:sz w:val="22"/>
                <w:lang w:val="ru-RU" w:eastAsia="en-US"/>
              </w:rPr>
            </w:pPr>
            <w:r w:rsidRPr="0079686E">
              <w:rPr>
                <w:sz w:val="22"/>
                <w:lang w:val="ru-RU" w:eastAsia="en-US"/>
              </w:rPr>
              <w:t>Дверные металлические, оконные – стеклоблоки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79686E" w:rsidRPr="0079686E" w:rsidRDefault="0079686E" w:rsidP="00C45D48">
            <w:pPr>
              <w:rPr>
                <w:lang w:val="ru-RU"/>
              </w:rPr>
            </w:pPr>
          </w:p>
        </w:tc>
      </w:tr>
      <w:tr w:rsidR="0079686E" w:rsidRPr="0079686E" w:rsidTr="00C45D48">
        <w:trPr>
          <w:trHeight w:hRule="exact" w:val="300"/>
        </w:trPr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6E" w:rsidRPr="0079686E" w:rsidRDefault="0079686E" w:rsidP="00C45D48">
            <w:pPr>
              <w:spacing w:after="0" w:line="252" w:lineRule="exact"/>
              <w:ind w:left="103" w:right="138"/>
              <w:rPr>
                <w:b/>
                <w:sz w:val="22"/>
                <w:lang w:eastAsia="en-US"/>
              </w:rPr>
            </w:pPr>
            <w:r w:rsidRPr="0079686E">
              <w:rPr>
                <w:b/>
                <w:sz w:val="22"/>
                <w:lang w:eastAsia="en-US"/>
              </w:rPr>
              <w:t>Состояние отделки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6E" w:rsidRPr="0079686E" w:rsidRDefault="0079686E" w:rsidP="00C45D48">
            <w:pPr>
              <w:spacing w:after="0" w:line="247" w:lineRule="exact"/>
              <w:rPr>
                <w:sz w:val="22"/>
                <w:lang w:eastAsia="en-US"/>
              </w:rPr>
            </w:pPr>
            <w:r w:rsidRPr="0079686E">
              <w:rPr>
                <w:sz w:val="22"/>
                <w:lang w:eastAsia="en-US"/>
              </w:rPr>
              <w:t>хорошее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6E" w:rsidRPr="0079686E" w:rsidRDefault="0079686E" w:rsidP="00C45D48"/>
        </w:tc>
      </w:tr>
    </w:tbl>
    <w:p w:rsidR="0079686E" w:rsidRPr="00773DC4" w:rsidRDefault="0079686E" w:rsidP="00CD1916"/>
    <w:p w:rsidR="00D42C08" w:rsidRPr="00773DC4" w:rsidRDefault="00D42C08" w:rsidP="00DF79DD">
      <w:pPr>
        <w:spacing w:after="0" w:line="240" w:lineRule="auto"/>
        <w:rPr>
          <w:b/>
          <w:sz w:val="24"/>
        </w:rPr>
      </w:pPr>
      <w:r w:rsidRPr="00773DC4">
        <w:br w:type="page"/>
      </w:r>
    </w:p>
    <w:p w:rsidR="00D42926" w:rsidRPr="00773DC4" w:rsidRDefault="00D42926" w:rsidP="00D42926">
      <w:pPr>
        <w:spacing w:after="0" w:line="240" w:lineRule="auto"/>
        <w:rPr>
          <w:b/>
          <w:sz w:val="24"/>
        </w:rPr>
      </w:pPr>
      <w:r w:rsidRPr="00E13354">
        <w:rPr>
          <w:b/>
          <w:sz w:val="24"/>
        </w:rPr>
        <w:lastRenderedPageBreak/>
        <w:t xml:space="preserve">План лота </w:t>
      </w:r>
      <w:r w:rsidR="00DF79DD" w:rsidRPr="00E13354">
        <w:rPr>
          <w:b/>
          <w:sz w:val="24"/>
        </w:rPr>
        <w:t>1</w:t>
      </w:r>
    </w:p>
    <w:p w:rsidR="00984462" w:rsidRPr="00773DC4" w:rsidRDefault="00146AD0" w:rsidP="00984462">
      <w:pPr>
        <w:rPr>
          <w:lang w:eastAsia="ar-SA"/>
        </w:rPr>
      </w:pPr>
      <w:r w:rsidRPr="00773DC4">
        <w:rPr>
          <w:noProof/>
        </w:rPr>
        <w:drawing>
          <wp:inline distT="0" distB="0" distL="0" distR="0" wp14:anchorId="09A2A50C" wp14:editId="3FA26D77">
            <wp:extent cx="6191885" cy="872357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7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16" w:rsidRPr="00773DC4" w:rsidRDefault="00BE1616" w:rsidP="00DF79DD">
      <w:pPr>
        <w:pStyle w:val="1"/>
        <w:ind w:firstLine="0"/>
      </w:pPr>
      <w:bookmarkStart w:id="41" w:name="_Toc530402516"/>
      <w:r w:rsidRPr="00773DC4">
        <w:lastRenderedPageBreak/>
        <w:t>ПРОЕКТ ДОГОВОР</w:t>
      </w:r>
      <w:r w:rsidR="00663452" w:rsidRPr="00773DC4">
        <w:t>А</w:t>
      </w:r>
      <w:r w:rsidRPr="00773DC4">
        <w:t xml:space="preserve"> АРЕНДЫ</w:t>
      </w:r>
      <w:bookmarkEnd w:id="41"/>
    </w:p>
    <w:p w:rsidR="00984462" w:rsidRPr="00651099" w:rsidRDefault="00984462" w:rsidP="00651099"/>
    <w:p w:rsidR="00A9460B" w:rsidRPr="00773DC4" w:rsidRDefault="00DF79DD" w:rsidP="0014371F">
      <w:pPr>
        <w:jc w:val="center"/>
        <w:rPr>
          <w:b/>
        </w:rPr>
      </w:pPr>
      <w:r w:rsidRPr="00773DC4">
        <w:rPr>
          <w:b/>
        </w:rPr>
        <w:t>Л</w:t>
      </w:r>
      <w:r w:rsidR="00A9460B" w:rsidRPr="00773DC4">
        <w:rPr>
          <w:b/>
        </w:rPr>
        <w:t>ОТ№</w:t>
      </w:r>
      <w:r w:rsidR="00C82533" w:rsidRPr="00773DC4">
        <w:rPr>
          <w:b/>
        </w:rPr>
        <w:t>1</w:t>
      </w:r>
    </w:p>
    <w:sectPr w:rsidR="00A9460B" w:rsidRPr="00773DC4" w:rsidSect="008242E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737" w:bottom="851" w:left="1418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354" w:rsidRDefault="00E13354" w:rsidP="00BC2E2E">
      <w:r>
        <w:separator/>
      </w:r>
    </w:p>
    <w:p w:rsidR="00E13354" w:rsidRDefault="00E13354" w:rsidP="00BC2E2E"/>
  </w:endnote>
  <w:endnote w:type="continuationSeparator" w:id="0">
    <w:p w:rsidR="00E13354" w:rsidRDefault="00E13354" w:rsidP="00BC2E2E">
      <w:r>
        <w:continuationSeparator/>
      </w:r>
    </w:p>
    <w:p w:rsidR="00E13354" w:rsidRDefault="00E13354" w:rsidP="00BC2E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Default="00E13354" w:rsidP="00BC2E2E">
    <w:pPr>
      <w:pStyle w:val="afd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37</w:t>
    </w:r>
    <w:r>
      <w:rPr>
        <w:rStyle w:val="a8"/>
      </w:rPr>
      <w:fldChar w:fldCharType="end"/>
    </w:r>
  </w:p>
  <w:p w:rsidR="00E13354" w:rsidRDefault="00E13354" w:rsidP="00BC2E2E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Pr="00A805F4" w:rsidRDefault="00E13354" w:rsidP="005E0E8F">
    <w:pPr>
      <w:pStyle w:val="afd"/>
      <w:jc w:val="center"/>
      <w:rPr>
        <w:rStyle w:val="a8"/>
        <w:sz w:val="20"/>
      </w:rPr>
    </w:pPr>
    <w:r w:rsidRPr="00A805F4">
      <w:rPr>
        <w:rStyle w:val="a8"/>
        <w:sz w:val="20"/>
      </w:rPr>
      <w:fldChar w:fldCharType="begin"/>
    </w:r>
    <w:r w:rsidRPr="00A805F4">
      <w:rPr>
        <w:rStyle w:val="a8"/>
        <w:sz w:val="20"/>
      </w:rPr>
      <w:instrText xml:space="preserve">PAGE  </w:instrText>
    </w:r>
    <w:r w:rsidRPr="00A805F4">
      <w:rPr>
        <w:rStyle w:val="a8"/>
        <w:sz w:val="20"/>
      </w:rPr>
      <w:fldChar w:fldCharType="separate"/>
    </w:r>
    <w:r w:rsidR="00130E17">
      <w:rPr>
        <w:rStyle w:val="a8"/>
        <w:noProof/>
        <w:sz w:val="20"/>
      </w:rPr>
      <w:t>2</w:t>
    </w:r>
    <w:r w:rsidRPr="00A805F4">
      <w:rPr>
        <w:rStyle w:val="a8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372386"/>
      <w:docPartObj>
        <w:docPartGallery w:val="Page Numbers (Bottom of Page)"/>
        <w:docPartUnique/>
      </w:docPartObj>
    </w:sdtPr>
    <w:sdtEndPr>
      <w:rPr>
        <w:noProof/>
        <w:color w:val="FFFFFF" w:themeColor="background1"/>
        <w:sz w:val="20"/>
      </w:rPr>
    </w:sdtEndPr>
    <w:sdtContent>
      <w:p w:rsidR="00E13354" w:rsidRPr="009B22F1" w:rsidRDefault="00E13354">
        <w:pPr>
          <w:pStyle w:val="afd"/>
          <w:jc w:val="right"/>
          <w:rPr>
            <w:color w:val="FFFFFF" w:themeColor="background1"/>
            <w:sz w:val="20"/>
          </w:rPr>
        </w:pPr>
        <w:r w:rsidRPr="009B22F1">
          <w:rPr>
            <w:color w:val="FFFFFF" w:themeColor="background1"/>
            <w:sz w:val="20"/>
          </w:rPr>
          <w:fldChar w:fldCharType="begin"/>
        </w:r>
        <w:r w:rsidRPr="009B22F1">
          <w:rPr>
            <w:color w:val="FFFFFF" w:themeColor="background1"/>
            <w:sz w:val="20"/>
          </w:rPr>
          <w:instrText xml:space="preserve"> PAGE   \* MERGEFORMAT </w:instrText>
        </w:r>
        <w:r w:rsidRPr="009B22F1">
          <w:rPr>
            <w:color w:val="FFFFFF" w:themeColor="background1"/>
            <w:sz w:val="20"/>
          </w:rPr>
          <w:fldChar w:fldCharType="separate"/>
        </w:r>
        <w:r w:rsidR="00130E17">
          <w:rPr>
            <w:noProof/>
            <w:color w:val="FFFFFF" w:themeColor="background1"/>
            <w:sz w:val="20"/>
          </w:rPr>
          <w:t>1</w:t>
        </w:r>
        <w:r w:rsidRPr="009B22F1">
          <w:rPr>
            <w:noProof/>
            <w:color w:val="FFFFFF" w:themeColor="background1"/>
            <w:sz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Default="00E13354" w:rsidP="00BC2E2E"/>
  <w:p w:rsidR="00E13354" w:rsidRDefault="00E13354" w:rsidP="00BC2E2E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-2006424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3354" w:rsidRPr="004764AD" w:rsidRDefault="00E13354">
        <w:pPr>
          <w:pStyle w:val="afd"/>
          <w:jc w:val="right"/>
          <w:rPr>
            <w:sz w:val="20"/>
          </w:rPr>
        </w:pPr>
        <w:r w:rsidRPr="004764AD">
          <w:rPr>
            <w:sz w:val="20"/>
          </w:rPr>
          <w:fldChar w:fldCharType="begin"/>
        </w:r>
        <w:r w:rsidRPr="004764AD">
          <w:rPr>
            <w:sz w:val="20"/>
          </w:rPr>
          <w:instrText xml:space="preserve"> PAGE   \* MERGEFORMAT </w:instrText>
        </w:r>
        <w:r w:rsidRPr="004764AD">
          <w:rPr>
            <w:sz w:val="20"/>
          </w:rPr>
          <w:fldChar w:fldCharType="separate"/>
        </w:r>
        <w:r w:rsidR="00130E17">
          <w:rPr>
            <w:noProof/>
            <w:sz w:val="20"/>
          </w:rPr>
          <w:t>27</w:t>
        </w:r>
        <w:r w:rsidRPr="004764AD">
          <w:rPr>
            <w:noProof/>
            <w:sz w:val="20"/>
          </w:rPr>
          <w:fldChar w:fldCharType="end"/>
        </w:r>
      </w:p>
    </w:sdtContent>
  </w:sdt>
  <w:p w:rsidR="00E13354" w:rsidRDefault="00E13354" w:rsidP="00BC2E2E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Default="00E13354" w:rsidP="00BC2E2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354" w:rsidRDefault="00E13354" w:rsidP="00BC2E2E">
      <w:r>
        <w:separator/>
      </w:r>
    </w:p>
    <w:p w:rsidR="00E13354" w:rsidRDefault="00E13354" w:rsidP="00BC2E2E"/>
  </w:footnote>
  <w:footnote w:type="continuationSeparator" w:id="0">
    <w:p w:rsidR="00E13354" w:rsidRDefault="00E13354" w:rsidP="00BC2E2E">
      <w:r>
        <w:continuationSeparator/>
      </w:r>
    </w:p>
    <w:p w:rsidR="00E13354" w:rsidRDefault="00E13354" w:rsidP="00BC2E2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Default="00E13354" w:rsidP="00BC2E2E"/>
  <w:p w:rsidR="00E13354" w:rsidRDefault="00E13354" w:rsidP="00BC2E2E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Pr="00516B1B" w:rsidRDefault="00E13354" w:rsidP="00516B1B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354" w:rsidRDefault="00E13354" w:rsidP="00BC2E2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BED2FA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</w:abstractNum>
  <w:abstractNum w:abstractNumId="3" w15:restartNumberingAfterBreak="0">
    <w:nsid w:val="00000004"/>
    <w:multiLevelType w:val="singleLevel"/>
    <w:tmpl w:val="6A4EC4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5" w15:restartNumberingAfterBreak="0">
    <w:nsid w:val="00031E33"/>
    <w:multiLevelType w:val="multilevel"/>
    <w:tmpl w:val="1B1E953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03521293"/>
    <w:multiLevelType w:val="multilevel"/>
    <w:tmpl w:val="F5545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7" w15:restartNumberingAfterBreak="0">
    <w:nsid w:val="06021C4B"/>
    <w:multiLevelType w:val="hybridMultilevel"/>
    <w:tmpl w:val="95125134"/>
    <w:lvl w:ilvl="0" w:tplc="C45CB4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85B30CB"/>
    <w:multiLevelType w:val="hybridMultilevel"/>
    <w:tmpl w:val="14BA915A"/>
    <w:lvl w:ilvl="0" w:tplc="232259BC">
      <w:start w:val="9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9" w15:restartNumberingAfterBreak="0">
    <w:nsid w:val="0DE6681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0FB55065"/>
    <w:multiLevelType w:val="hybridMultilevel"/>
    <w:tmpl w:val="A4D8801E"/>
    <w:lvl w:ilvl="0" w:tplc="FFFFFFFF">
      <w:start w:val="1"/>
      <w:numFmt w:val="decimal"/>
      <w:lvlText w:val="%1."/>
      <w:lvlJc w:val="left"/>
      <w:pPr>
        <w:tabs>
          <w:tab w:val="num" w:pos="1300"/>
        </w:tabs>
        <w:ind w:left="1300" w:hanging="90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118728D8"/>
    <w:multiLevelType w:val="hybridMultilevel"/>
    <w:tmpl w:val="1F6003FA"/>
    <w:lvl w:ilvl="0" w:tplc="04190001">
      <w:start w:val="1"/>
      <w:numFmt w:val="bullet"/>
      <w:lvlText w:val=""/>
      <w:lvlJc w:val="left"/>
      <w:pPr>
        <w:tabs>
          <w:tab w:val="num" w:pos="1044"/>
        </w:tabs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4"/>
        </w:tabs>
        <w:ind w:left="17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4"/>
        </w:tabs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4"/>
        </w:tabs>
        <w:ind w:left="60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4"/>
        </w:tabs>
        <w:ind w:left="6804" w:hanging="360"/>
      </w:pPr>
      <w:rPr>
        <w:rFonts w:ascii="Wingdings" w:hAnsi="Wingdings" w:hint="default"/>
      </w:rPr>
    </w:lvl>
  </w:abstractNum>
  <w:abstractNum w:abstractNumId="12" w15:restartNumberingAfterBreak="0">
    <w:nsid w:val="11B3402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13CB1861"/>
    <w:multiLevelType w:val="hybridMultilevel"/>
    <w:tmpl w:val="D7009DD0"/>
    <w:lvl w:ilvl="0" w:tplc="D764A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65E3B31"/>
    <w:multiLevelType w:val="singleLevel"/>
    <w:tmpl w:val="59D486AE"/>
    <w:lvl w:ilvl="0">
      <w:start w:val="1"/>
      <w:numFmt w:val="decimal"/>
      <w:lvlText w:val="1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17846661"/>
    <w:multiLevelType w:val="hybridMultilevel"/>
    <w:tmpl w:val="D8FE4334"/>
    <w:lvl w:ilvl="0" w:tplc="706EB3D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106821E"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52A88F0E">
      <w:numFmt w:val="bullet"/>
      <w:lvlText w:val="•"/>
      <w:lvlJc w:val="left"/>
      <w:pPr>
        <w:ind w:left="1221" w:hanging="360"/>
      </w:pPr>
      <w:rPr>
        <w:rFonts w:hint="default"/>
      </w:rPr>
    </w:lvl>
    <w:lvl w:ilvl="3" w:tplc="7146EAF8">
      <w:numFmt w:val="bullet"/>
      <w:lvlText w:val="•"/>
      <w:lvlJc w:val="left"/>
      <w:pPr>
        <w:ind w:left="1602" w:hanging="360"/>
      </w:pPr>
      <w:rPr>
        <w:rFonts w:hint="default"/>
      </w:rPr>
    </w:lvl>
    <w:lvl w:ilvl="4" w:tplc="EEEA1A60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28B2B86E">
      <w:numFmt w:val="bullet"/>
      <w:lvlText w:val="•"/>
      <w:lvlJc w:val="left"/>
      <w:pPr>
        <w:ind w:left="2364" w:hanging="360"/>
      </w:pPr>
      <w:rPr>
        <w:rFonts w:hint="default"/>
      </w:rPr>
    </w:lvl>
    <w:lvl w:ilvl="6" w:tplc="0AE8D39C">
      <w:numFmt w:val="bullet"/>
      <w:lvlText w:val="•"/>
      <w:lvlJc w:val="left"/>
      <w:pPr>
        <w:ind w:left="2745" w:hanging="360"/>
      </w:pPr>
      <w:rPr>
        <w:rFonts w:hint="default"/>
      </w:rPr>
    </w:lvl>
    <w:lvl w:ilvl="7" w:tplc="B1488CD0">
      <w:numFmt w:val="bullet"/>
      <w:lvlText w:val="•"/>
      <w:lvlJc w:val="left"/>
      <w:pPr>
        <w:ind w:left="3126" w:hanging="360"/>
      </w:pPr>
      <w:rPr>
        <w:rFonts w:hint="default"/>
      </w:rPr>
    </w:lvl>
    <w:lvl w:ilvl="8" w:tplc="A4A4A682">
      <w:numFmt w:val="bullet"/>
      <w:lvlText w:val="•"/>
      <w:lvlJc w:val="left"/>
      <w:pPr>
        <w:ind w:left="3507" w:hanging="360"/>
      </w:pPr>
      <w:rPr>
        <w:rFonts w:hint="default"/>
      </w:rPr>
    </w:lvl>
  </w:abstractNum>
  <w:abstractNum w:abstractNumId="16" w15:restartNumberingAfterBreak="0">
    <w:nsid w:val="1ACC33AD"/>
    <w:multiLevelType w:val="hybridMultilevel"/>
    <w:tmpl w:val="9558D67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FDD1782"/>
    <w:multiLevelType w:val="hybridMultilevel"/>
    <w:tmpl w:val="3AE60D4E"/>
    <w:lvl w:ilvl="0" w:tplc="FFFFFFFF">
      <w:start w:val="6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8" w15:restartNumberingAfterBreak="0">
    <w:nsid w:val="2146281D"/>
    <w:multiLevelType w:val="hybridMultilevel"/>
    <w:tmpl w:val="9C5CFC3E"/>
    <w:lvl w:ilvl="0" w:tplc="52DAD0CC">
      <w:start w:val="4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9" w15:restartNumberingAfterBreak="0">
    <w:nsid w:val="23E36940"/>
    <w:multiLevelType w:val="hybridMultilevel"/>
    <w:tmpl w:val="14FC85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5D06500"/>
    <w:multiLevelType w:val="hybridMultilevel"/>
    <w:tmpl w:val="891A10C4"/>
    <w:lvl w:ilvl="0" w:tplc="42702B4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6C750E8"/>
    <w:multiLevelType w:val="hybridMultilevel"/>
    <w:tmpl w:val="1C1E197C"/>
    <w:lvl w:ilvl="0" w:tplc="F63C252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1BE84D0"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8F1CCA40">
      <w:numFmt w:val="bullet"/>
      <w:lvlText w:val="•"/>
      <w:lvlJc w:val="left"/>
      <w:pPr>
        <w:ind w:left="1221" w:hanging="360"/>
      </w:pPr>
      <w:rPr>
        <w:rFonts w:hint="default"/>
      </w:rPr>
    </w:lvl>
    <w:lvl w:ilvl="3" w:tplc="ABD6D414">
      <w:numFmt w:val="bullet"/>
      <w:lvlText w:val="•"/>
      <w:lvlJc w:val="left"/>
      <w:pPr>
        <w:ind w:left="1602" w:hanging="360"/>
      </w:pPr>
      <w:rPr>
        <w:rFonts w:hint="default"/>
      </w:rPr>
    </w:lvl>
    <w:lvl w:ilvl="4" w:tplc="B7A6E076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990E440E">
      <w:numFmt w:val="bullet"/>
      <w:lvlText w:val="•"/>
      <w:lvlJc w:val="left"/>
      <w:pPr>
        <w:ind w:left="2364" w:hanging="360"/>
      </w:pPr>
      <w:rPr>
        <w:rFonts w:hint="default"/>
      </w:rPr>
    </w:lvl>
    <w:lvl w:ilvl="6" w:tplc="2ED61FC8">
      <w:numFmt w:val="bullet"/>
      <w:lvlText w:val="•"/>
      <w:lvlJc w:val="left"/>
      <w:pPr>
        <w:ind w:left="2745" w:hanging="360"/>
      </w:pPr>
      <w:rPr>
        <w:rFonts w:hint="default"/>
      </w:rPr>
    </w:lvl>
    <w:lvl w:ilvl="7" w:tplc="B2146130">
      <w:numFmt w:val="bullet"/>
      <w:lvlText w:val="•"/>
      <w:lvlJc w:val="left"/>
      <w:pPr>
        <w:ind w:left="3126" w:hanging="360"/>
      </w:pPr>
      <w:rPr>
        <w:rFonts w:hint="default"/>
      </w:rPr>
    </w:lvl>
    <w:lvl w:ilvl="8" w:tplc="C6E83338">
      <w:numFmt w:val="bullet"/>
      <w:lvlText w:val="•"/>
      <w:lvlJc w:val="left"/>
      <w:pPr>
        <w:ind w:left="3507" w:hanging="360"/>
      </w:pPr>
      <w:rPr>
        <w:rFonts w:hint="default"/>
      </w:rPr>
    </w:lvl>
  </w:abstractNum>
  <w:abstractNum w:abstractNumId="22" w15:restartNumberingAfterBreak="0">
    <w:nsid w:val="27743FE3"/>
    <w:multiLevelType w:val="hybridMultilevel"/>
    <w:tmpl w:val="6FE04F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B626E8"/>
    <w:multiLevelType w:val="hybridMultilevel"/>
    <w:tmpl w:val="88CED390"/>
    <w:lvl w:ilvl="0" w:tplc="FC528A9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0D089B2"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E5D6E55E">
      <w:numFmt w:val="bullet"/>
      <w:lvlText w:val="•"/>
      <w:lvlJc w:val="left"/>
      <w:pPr>
        <w:ind w:left="1221" w:hanging="360"/>
      </w:pPr>
      <w:rPr>
        <w:rFonts w:hint="default"/>
      </w:rPr>
    </w:lvl>
    <w:lvl w:ilvl="3" w:tplc="D49ABF00">
      <w:numFmt w:val="bullet"/>
      <w:lvlText w:val="•"/>
      <w:lvlJc w:val="left"/>
      <w:pPr>
        <w:ind w:left="1602" w:hanging="360"/>
      </w:pPr>
      <w:rPr>
        <w:rFonts w:hint="default"/>
      </w:rPr>
    </w:lvl>
    <w:lvl w:ilvl="4" w:tplc="F69413EE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095EE01C">
      <w:numFmt w:val="bullet"/>
      <w:lvlText w:val="•"/>
      <w:lvlJc w:val="left"/>
      <w:pPr>
        <w:ind w:left="2364" w:hanging="360"/>
      </w:pPr>
      <w:rPr>
        <w:rFonts w:hint="default"/>
      </w:rPr>
    </w:lvl>
    <w:lvl w:ilvl="6" w:tplc="1750B586">
      <w:numFmt w:val="bullet"/>
      <w:lvlText w:val="•"/>
      <w:lvlJc w:val="left"/>
      <w:pPr>
        <w:ind w:left="2745" w:hanging="360"/>
      </w:pPr>
      <w:rPr>
        <w:rFonts w:hint="default"/>
      </w:rPr>
    </w:lvl>
    <w:lvl w:ilvl="7" w:tplc="4BB02A42">
      <w:numFmt w:val="bullet"/>
      <w:lvlText w:val="•"/>
      <w:lvlJc w:val="left"/>
      <w:pPr>
        <w:ind w:left="3126" w:hanging="360"/>
      </w:pPr>
      <w:rPr>
        <w:rFonts w:hint="default"/>
      </w:rPr>
    </w:lvl>
    <w:lvl w:ilvl="8" w:tplc="69D0F1D2">
      <w:numFmt w:val="bullet"/>
      <w:lvlText w:val="•"/>
      <w:lvlJc w:val="left"/>
      <w:pPr>
        <w:ind w:left="3507" w:hanging="360"/>
      </w:pPr>
      <w:rPr>
        <w:rFonts w:hint="default"/>
      </w:rPr>
    </w:lvl>
  </w:abstractNum>
  <w:abstractNum w:abstractNumId="24" w15:restartNumberingAfterBreak="0">
    <w:nsid w:val="2FA34A35"/>
    <w:multiLevelType w:val="hybridMultilevel"/>
    <w:tmpl w:val="116256FA"/>
    <w:lvl w:ilvl="0" w:tplc="060E7F70">
      <w:start w:val="1"/>
      <w:numFmt w:val="bullet"/>
      <w:lvlText w:val="o"/>
      <w:lvlJc w:val="left"/>
      <w:pPr>
        <w:ind w:left="110" w:hanging="18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85F0A66E">
      <w:start w:val="1"/>
      <w:numFmt w:val="decimal"/>
      <w:lvlText w:val="%2."/>
      <w:lvlJc w:val="left"/>
      <w:pPr>
        <w:ind w:left="10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579206F0">
      <w:start w:val="1"/>
      <w:numFmt w:val="bullet"/>
      <w:lvlText w:val="•"/>
      <w:lvlJc w:val="left"/>
      <w:pPr>
        <w:ind w:left="2047" w:hanging="221"/>
      </w:pPr>
    </w:lvl>
    <w:lvl w:ilvl="3" w:tplc="87EAA12E">
      <w:start w:val="1"/>
      <w:numFmt w:val="bullet"/>
      <w:lvlText w:val="•"/>
      <w:lvlJc w:val="left"/>
      <w:pPr>
        <w:ind w:left="3054" w:hanging="221"/>
      </w:pPr>
    </w:lvl>
    <w:lvl w:ilvl="4" w:tplc="06F66322">
      <w:start w:val="1"/>
      <w:numFmt w:val="bullet"/>
      <w:lvlText w:val="•"/>
      <w:lvlJc w:val="left"/>
      <w:pPr>
        <w:ind w:left="4062" w:hanging="221"/>
      </w:pPr>
    </w:lvl>
    <w:lvl w:ilvl="5" w:tplc="AE903E84">
      <w:start w:val="1"/>
      <w:numFmt w:val="bullet"/>
      <w:lvlText w:val="•"/>
      <w:lvlJc w:val="left"/>
      <w:pPr>
        <w:ind w:left="5069" w:hanging="221"/>
      </w:pPr>
    </w:lvl>
    <w:lvl w:ilvl="6" w:tplc="B7D28094">
      <w:start w:val="1"/>
      <w:numFmt w:val="bullet"/>
      <w:lvlText w:val="•"/>
      <w:lvlJc w:val="left"/>
      <w:pPr>
        <w:ind w:left="6076" w:hanging="221"/>
      </w:pPr>
    </w:lvl>
    <w:lvl w:ilvl="7" w:tplc="2D4037F2">
      <w:start w:val="1"/>
      <w:numFmt w:val="bullet"/>
      <w:lvlText w:val="•"/>
      <w:lvlJc w:val="left"/>
      <w:pPr>
        <w:ind w:left="7084" w:hanging="221"/>
      </w:pPr>
    </w:lvl>
    <w:lvl w:ilvl="8" w:tplc="97006042">
      <w:start w:val="1"/>
      <w:numFmt w:val="bullet"/>
      <w:lvlText w:val="•"/>
      <w:lvlJc w:val="left"/>
      <w:pPr>
        <w:ind w:left="8091" w:hanging="221"/>
      </w:pPr>
    </w:lvl>
  </w:abstractNum>
  <w:abstractNum w:abstractNumId="25" w15:restartNumberingAfterBreak="0">
    <w:nsid w:val="331A229F"/>
    <w:multiLevelType w:val="hybridMultilevel"/>
    <w:tmpl w:val="2A28B29A"/>
    <w:lvl w:ilvl="0" w:tplc="6A4EC4A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 w15:restartNumberingAfterBreak="0">
    <w:nsid w:val="33487F57"/>
    <w:multiLevelType w:val="hybridMultilevel"/>
    <w:tmpl w:val="EEEEA618"/>
    <w:lvl w:ilvl="0" w:tplc="8F52DEA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5BACEEE"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3130525E">
      <w:numFmt w:val="bullet"/>
      <w:lvlText w:val="•"/>
      <w:lvlJc w:val="left"/>
      <w:pPr>
        <w:ind w:left="1221" w:hanging="360"/>
      </w:pPr>
      <w:rPr>
        <w:rFonts w:hint="default"/>
      </w:rPr>
    </w:lvl>
    <w:lvl w:ilvl="3" w:tplc="6A329FB0">
      <w:numFmt w:val="bullet"/>
      <w:lvlText w:val="•"/>
      <w:lvlJc w:val="left"/>
      <w:pPr>
        <w:ind w:left="1602" w:hanging="360"/>
      </w:pPr>
      <w:rPr>
        <w:rFonts w:hint="default"/>
      </w:rPr>
    </w:lvl>
    <w:lvl w:ilvl="4" w:tplc="CFAEF80E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EC9CCB56">
      <w:numFmt w:val="bullet"/>
      <w:lvlText w:val="•"/>
      <w:lvlJc w:val="left"/>
      <w:pPr>
        <w:ind w:left="2364" w:hanging="360"/>
      </w:pPr>
      <w:rPr>
        <w:rFonts w:hint="default"/>
      </w:rPr>
    </w:lvl>
    <w:lvl w:ilvl="6" w:tplc="23642BCE">
      <w:numFmt w:val="bullet"/>
      <w:lvlText w:val="•"/>
      <w:lvlJc w:val="left"/>
      <w:pPr>
        <w:ind w:left="2745" w:hanging="360"/>
      </w:pPr>
      <w:rPr>
        <w:rFonts w:hint="default"/>
      </w:rPr>
    </w:lvl>
    <w:lvl w:ilvl="7" w:tplc="C3F29008">
      <w:numFmt w:val="bullet"/>
      <w:lvlText w:val="•"/>
      <w:lvlJc w:val="left"/>
      <w:pPr>
        <w:ind w:left="3126" w:hanging="360"/>
      </w:pPr>
      <w:rPr>
        <w:rFonts w:hint="default"/>
      </w:rPr>
    </w:lvl>
    <w:lvl w:ilvl="8" w:tplc="22F0BF08">
      <w:numFmt w:val="bullet"/>
      <w:lvlText w:val="•"/>
      <w:lvlJc w:val="left"/>
      <w:pPr>
        <w:ind w:left="3507" w:hanging="360"/>
      </w:pPr>
      <w:rPr>
        <w:rFonts w:hint="default"/>
      </w:rPr>
    </w:lvl>
  </w:abstractNum>
  <w:abstractNum w:abstractNumId="27" w15:restartNumberingAfterBreak="0">
    <w:nsid w:val="365E752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3D4F4E05"/>
    <w:multiLevelType w:val="multilevel"/>
    <w:tmpl w:val="2A3A5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9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8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7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6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5" w:hanging="135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" w15:restartNumberingAfterBreak="0">
    <w:nsid w:val="403035C8"/>
    <w:multiLevelType w:val="hybridMultilevel"/>
    <w:tmpl w:val="519C220A"/>
    <w:lvl w:ilvl="0" w:tplc="3FAABF96">
      <w:start w:val="2"/>
      <w:numFmt w:val="decimal"/>
      <w:lvlText w:val="%1."/>
      <w:lvlJc w:val="left"/>
      <w:pPr>
        <w:tabs>
          <w:tab w:val="num" w:pos="3315"/>
        </w:tabs>
        <w:ind w:left="33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915"/>
        </w:tabs>
        <w:ind w:left="69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635"/>
        </w:tabs>
        <w:ind w:left="76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355"/>
        </w:tabs>
        <w:ind w:left="83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075"/>
        </w:tabs>
        <w:ind w:left="9075" w:hanging="180"/>
      </w:pPr>
      <w:rPr>
        <w:rFonts w:cs="Times New Roman"/>
      </w:rPr>
    </w:lvl>
  </w:abstractNum>
  <w:abstractNum w:abstractNumId="30" w15:restartNumberingAfterBreak="0">
    <w:nsid w:val="48E71586"/>
    <w:multiLevelType w:val="hybridMultilevel"/>
    <w:tmpl w:val="B43E2008"/>
    <w:lvl w:ilvl="0" w:tplc="1AF0CE8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1A0A064">
      <w:numFmt w:val="bullet"/>
      <w:lvlText w:val="•"/>
      <w:lvlJc w:val="left"/>
      <w:pPr>
        <w:ind w:left="840" w:hanging="360"/>
      </w:pPr>
      <w:rPr>
        <w:rFonts w:hint="default"/>
      </w:rPr>
    </w:lvl>
    <w:lvl w:ilvl="2" w:tplc="A83208FA">
      <w:numFmt w:val="bullet"/>
      <w:lvlText w:val="•"/>
      <w:lvlJc w:val="left"/>
      <w:pPr>
        <w:ind w:left="1221" w:hanging="360"/>
      </w:pPr>
      <w:rPr>
        <w:rFonts w:hint="default"/>
      </w:rPr>
    </w:lvl>
    <w:lvl w:ilvl="3" w:tplc="B46AEE3E">
      <w:numFmt w:val="bullet"/>
      <w:lvlText w:val="•"/>
      <w:lvlJc w:val="left"/>
      <w:pPr>
        <w:ind w:left="1602" w:hanging="360"/>
      </w:pPr>
      <w:rPr>
        <w:rFonts w:hint="default"/>
      </w:rPr>
    </w:lvl>
    <w:lvl w:ilvl="4" w:tplc="8234743A">
      <w:numFmt w:val="bullet"/>
      <w:lvlText w:val="•"/>
      <w:lvlJc w:val="left"/>
      <w:pPr>
        <w:ind w:left="1983" w:hanging="360"/>
      </w:pPr>
      <w:rPr>
        <w:rFonts w:hint="default"/>
      </w:rPr>
    </w:lvl>
    <w:lvl w:ilvl="5" w:tplc="405C5498">
      <w:numFmt w:val="bullet"/>
      <w:lvlText w:val="•"/>
      <w:lvlJc w:val="left"/>
      <w:pPr>
        <w:ind w:left="2364" w:hanging="360"/>
      </w:pPr>
      <w:rPr>
        <w:rFonts w:hint="default"/>
      </w:rPr>
    </w:lvl>
    <w:lvl w:ilvl="6" w:tplc="B6128682">
      <w:numFmt w:val="bullet"/>
      <w:lvlText w:val="•"/>
      <w:lvlJc w:val="left"/>
      <w:pPr>
        <w:ind w:left="2745" w:hanging="360"/>
      </w:pPr>
      <w:rPr>
        <w:rFonts w:hint="default"/>
      </w:rPr>
    </w:lvl>
    <w:lvl w:ilvl="7" w:tplc="94562E48">
      <w:numFmt w:val="bullet"/>
      <w:lvlText w:val="•"/>
      <w:lvlJc w:val="left"/>
      <w:pPr>
        <w:ind w:left="3126" w:hanging="360"/>
      </w:pPr>
      <w:rPr>
        <w:rFonts w:hint="default"/>
      </w:rPr>
    </w:lvl>
    <w:lvl w:ilvl="8" w:tplc="DF98565A">
      <w:numFmt w:val="bullet"/>
      <w:lvlText w:val="•"/>
      <w:lvlJc w:val="left"/>
      <w:pPr>
        <w:ind w:left="3507" w:hanging="360"/>
      </w:pPr>
      <w:rPr>
        <w:rFonts w:hint="default"/>
      </w:rPr>
    </w:lvl>
  </w:abstractNum>
  <w:abstractNum w:abstractNumId="31" w15:restartNumberingAfterBreak="0">
    <w:nsid w:val="4E391541"/>
    <w:multiLevelType w:val="hybridMultilevel"/>
    <w:tmpl w:val="11986E94"/>
    <w:lvl w:ilvl="0" w:tplc="D18097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7B21D93"/>
    <w:multiLevelType w:val="multilevel"/>
    <w:tmpl w:val="B7F833BE"/>
    <w:lvl w:ilvl="0">
      <w:start w:val="1"/>
      <w:numFmt w:val="decimal"/>
      <w:lvlText w:val="%1."/>
      <w:lvlJc w:val="left"/>
      <w:pPr>
        <w:tabs>
          <w:tab w:val="num" w:pos="545"/>
        </w:tabs>
        <w:ind w:left="545" w:hanging="262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27"/>
        </w:tabs>
        <w:ind w:left="0" w:firstLine="0"/>
      </w:pPr>
      <w:rPr>
        <w:rFonts w:cs="Times New Roman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3" w15:restartNumberingAfterBreak="0">
    <w:nsid w:val="63B55D56"/>
    <w:multiLevelType w:val="multilevel"/>
    <w:tmpl w:val="C04CB17C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4" w15:restartNumberingAfterBreak="0">
    <w:nsid w:val="6CF41D9C"/>
    <w:multiLevelType w:val="multilevel"/>
    <w:tmpl w:val="C04CB17C"/>
    <w:lvl w:ilvl="0">
      <w:start w:val="1"/>
      <w:numFmt w:val="decimal"/>
      <w:pStyle w:val="a"/>
      <w:lvlText w:val="%1."/>
      <w:lvlJc w:val="left"/>
      <w:pPr>
        <w:ind w:left="1414" w:hanging="70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 w15:restartNumberingAfterBreak="0">
    <w:nsid w:val="77CD3A9B"/>
    <w:multiLevelType w:val="hybridMultilevel"/>
    <w:tmpl w:val="2CA03CB6"/>
    <w:lvl w:ilvl="0" w:tplc="986627AA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6" w15:restartNumberingAfterBreak="0">
    <w:nsid w:val="77D02FFF"/>
    <w:multiLevelType w:val="hybridMultilevel"/>
    <w:tmpl w:val="A19C8E1E"/>
    <w:lvl w:ilvl="0" w:tplc="7A2209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5"/>
  </w:num>
  <w:num w:numId="6">
    <w:abstractNumId w:val="35"/>
  </w:num>
  <w:num w:numId="7">
    <w:abstractNumId w:val="22"/>
  </w:num>
  <w:num w:numId="8">
    <w:abstractNumId w:val="13"/>
  </w:num>
  <w:num w:numId="9">
    <w:abstractNumId w:val="16"/>
  </w:num>
  <w:num w:numId="10">
    <w:abstractNumId w:val="29"/>
  </w:num>
  <w:num w:numId="11">
    <w:abstractNumId w:val="11"/>
  </w:num>
  <w:num w:numId="12">
    <w:abstractNumId w:val="7"/>
  </w:num>
  <w:num w:numId="13">
    <w:abstractNumId w:val="4"/>
  </w:num>
  <w:num w:numId="14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0"/>
  </w:num>
  <w:num w:numId="17">
    <w:abstractNumId w:val="34"/>
  </w:num>
  <w:num w:numId="18">
    <w:abstractNumId w:val="18"/>
  </w:num>
  <w:num w:numId="19">
    <w:abstractNumId w:val="8"/>
  </w:num>
  <w:num w:numId="20">
    <w:abstractNumId w:val="31"/>
  </w:num>
  <w:num w:numId="21">
    <w:abstractNumId w:val="33"/>
  </w:num>
  <w:num w:numId="22">
    <w:abstractNumId w:val="12"/>
  </w:num>
  <w:num w:numId="23">
    <w:abstractNumId w:val="9"/>
  </w:num>
  <w:num w:numId="24">
    <w:abstractNumId w:val="10"/>
  </w:num>
  <w:num w:numId="25">
    <w:abstractNumId w:val="17"/>
  </w:num>
  <w:num w:numId="26">
    <w:abstractNumId w:val="6"/>
  </w:num>
  <w:num w:numId="27">
    <w:abstractNumId w:val="27"/>
  </w:num>
  <w:num w:numId="28">
    <w:abstractNumId w:val="36"/>
  </w:num>
  <w:num w:numId="29">
    <w:abstractNumId w:val="14"/>
  </w:num>
  <w:num w:numId="30">
    <w:abstractNumId w:val="15"/>
  </w:num>
  <w:num w:numId="31">
    <w:abstractNumId w:val="30"/>
  </w:num>
  <w:num w:numId="32">
    <w:abstractNumId w:val="21"/>
  </w:num>
  <w:num w:numId="33">
    <w:abstractNumId w:val="26"/>
  </w:num>
  <w:num w:numId="34">
    <w:abstractNumId w:val="23"/>
  </w:num>
  <w:num w:numId="35">
    <w:abstractNumId w:val="19"/>
  </w:num>
  <w:num w:numId="36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6FD"/>
    <w:rsid w:val="00004F53"/>
    <w:rsid w:val="0000535A"/>
    <w:rsid w:val="00007EE5"/>
    <w:rsid w:val="00017925"/>
    <w:rsid w:val="000207E7"/>
    <w:rsid w:val="0002210A"/>
    <w:rsid w:val="00023918"/>
    <w:rsid w:val="00025054"/>
    <w:rsid w:val="00025EA1"/>
    <w:rsid w:val="0003202B"/>
    <w:rsid w:val="000360C8"/>
    <w:rsid w:val="00040835"/>
    <w:rsid w:val="00043189"/>
    <w:rsid w:val="0004669B"/>
    <w:rsid w:val="00063D5B"/>
    <w:rsid w:val="00066CAE"/>
    <w:rsid w:val="00067790"/>
    <w:rsid w:val="0007441E"/>
    <w:rsid w:val="00074F40"/>
    <w:rsid w:val="000756EA"/>
    <w:rsid w:val="0007595E"/>
    <w:rsid w:val="000834EC"/>
    <w:rsid w:val="00085F28"/>
    <w:rsid w:val="00093D38"/>
    <w:rsid w:val="000B1604"/>
    <w:rsid w:val="000B3677"/>
    <w:rsid w:val="000B4A63"/>
    <w:rsid w:val="000B4C44"/>
    <w:rsid w:val="000B58F1"/>
    <w:rsid w:val="000B62FC"/>
    <w:rsid w:val="000B6958"/>
    <w:rsid w:val="000C6A50"/>
    <w:rsid w:val="000C7029"/>
    <w:rsid w:val="000E1434"/>
    <w:rsid w:val="000F2643"/>
    <w:rsid w:val="00105939"/>
    <w:rsid w:val="00122B5A"/>
    <w:rsid w:val="0012594D"/>
    <w:rsid w:val="001303A0"/>
    <w:rsid w:val="00130E17"/>
    <w:rsid w:val="001408DC"/>
    <w:rsid w:val="00143577"/>
    <w:rsid w:val="0014371F"/>
    <w:rsid w:val="00144BFA"/>
    <w:rsid w:val="00146AD0"/>
    <w:rsid w:val="00147210"/>
    <w:rsid w:val="00151026"/>
    <w:rsid w:val="001522E7"/>
    <w:rsid w:val="00176B3A"/>
    <w:rsid w:val="00184903"/>
    <w:rsid w:val="001A3CA3"/>
    <w:rsid w:val="001A6D65"/>
    <w:rsid w:val="001A70FD"/>
    <w:rsid w:val="001B1E60"/>
    <w:rsid w:val="001B285E"/>
    <w:rsid w:val="001B2CF9"/>
    <w:rsid w:val="001B4F44"/>
    <w:rsid w:val="001B51E0"/>
    <w:rsid w:val="001D19D9"/>
    <w:rsid w:val="001D1E18"/>
    <w:rsid w:val="001D21E9"/>
    <w:rsid w:val="001E4CCE"/>
    <w:rsid w:val="001E593C"/>
    <w:rsid w:val="001F0083"/>
    <w:rsid w:val="001F74AA"/>
    <w:rsid w:val="002024AC"/>
    <w:rsid w:val="002074DA"/>
    <w:rsid w:val="002100B6"/>
    <w:rsid w:val="00211735"/>
    <w:rsid w:val="0021250F"/>
    <w:rsid w:val="00214E54"/>
    <w:rsid w:val="00215346"/>
    <w:rsid w:val="002162B2"/>
    <w:rsid w:val="002212CF"/>
    <w:rsid w:val="002301F5"/>
    <w:rsid w:val="00234766"/>
    <w:rsid w:val="002413CC"/>
    <w:rsid w:val="002434EE"/>
    <w:rsid w:val="002455A1"/>
    <w:rsid w:val="00272091"/>
    <w:rsid w:val="002745B8"/>
    <w:rsid w:val="002754F7"/>
    <w:rsid w:val="002762C2"/>
    <w:rsid w:val="002778A5"/>
    <w:rsid w:val="00290D64"/>
    <w:rsid w:val="002A0B90"/>
    <w:rsid w:val="002A159D"/>
    <w:rsid w:val="002A2E93"/>
    <w:rsid w:val="002B572D"/>
    <w:rsid w:val="002C1E70"/>
    <w:rsid w:val="002C2931"/>
    <w:rsid w:val="002C7362"/>
    <w:rsid w:val="002D0D3B"/>
    <w:rsid w:val="002D5319"/>
    <w:rsid w:val="002D6574"/>
    <w:rsid w:val="002E0579"/>
    <w:rsid w:val="002E0CD7"/>
    <w:rsid w:val="002E10ED"/>
    <w:rsid w:val="002E33D4"/>
    <w:rsid w:val="002E4BD0"/>
    <w:rsid w:val="002E4FB1"/>
    <w:rsid w:val="002F4435"/>
    <w:rsid w:val="002F5664"/>
    <w:rsid w:val="002F5E3A"/>
    <w:rsid w:val="002F6124"/>
    <w:rsid w:val="002F6F59"/>
    <w:rsid w:val="00303174"/>
    <w:rsid w:val="003069E0"/>
    <w:rsid w:val="00310502"/>
    <w:rsid w:val="0031153F"/>
    <w:rsid w:val="00313618"/>
    <w:rsid w:val="00325476"/>
    <w:rsid w:val="00334351"/>
    <w:rsid w:val="003347EE"/>
    <w:rsid w:val="003351FE"/>
    <w:rsid w:val="00337EC7"/>
    <w:rsid w:val="00340047"/>
    <w:rsid w:val="003430F8"/>
    <w:rsid w:val="00346AE3"/>
    <w:rsid w:val="003518EB"/>
    <w:rsid w:val="00353943"/>
    <w:rsid w:val="00353A3D"/>
    <w:rsid w:val="00357490"/>
    <w:rsid w:val="003659FB"/>
    <w:rsid w:val="00366294"/>
    <w:rsid w:val="00371CCA"/>
    <w:rsid w:val="00392C5E"/>
    <w:rsid w:val="003A0D57"/>
    <w:rsid w:val="003B1191"/>
    <w:rsid w:val="003C59DB"/>
    <w:rsid w:val="003C5DFA"/>
    <w:rsid w:val="003D4269"/>
    <w:rsid w:val="003E1C0E"/>
    <w:rsid w:val="003E1D0F"/>
    <w:rsid w:val="003E7D98"/>
    <w:rsid w:val="003E7FC4"/>
    <w:rsid w:val="003F15B0"/>
    <w:rsid w:val="003F4BAF"/>
    <w:rsid w:val="003F77CD"/>
    <w:rsid w:val="003F7A00"/>
    <w:rsid w:val="00407880"/>
    <w:rsid w:val="00416FBB"/>
    <w:rsid w:val="00431056"/>
    <w:rsid w:val="00433875"/>
    <w:rsid w:val="00435F85"/>
    <w:rsid w:val="00443680"/>
    <w:rsid w:val="00447C4F"/>
    <w:rsid w:val="00454931"/>
    <w:rsid w:val="00461202"/>
    <w:rsid w:val="00461476"/>
    <w:rsid w:val="00472F31"/>
    <w:rsid w:val="004753A6"/>
    <w:rsid w:val="0047640E"/>
    <w:rsid w:val="004764AD"/>
    <w:rsid w:val="004824EB"/>
    <w:rsid w:val="004830D6"/>
    <w:rsid w:val="004838DB"/>
    <w:rsid w:val="00484A82"/>
    <w:rsid w:val="0049329A"/>
    <w:rsid w:val="004A753C"/>
    <w:rsid w:val="004B5950"/>
    <w:rsid w:val="004C73B5"/>
    <w:rsid w:val="004D3861"/>
    <w:rsid w:val="004D6BBF"/>
    <w:rsid w:val="004E13C3"/>
    <w:rsid w:val="004E1CBB"/>
    <w:rsid w:val="004E2261"/>
    <w:rsid w:val="004E4038"/>
    <w:rsid w:val="004E5517"/>
    <w:rsid w:val="004E6FBD"/>
    <w:rsid w:val="004F4B57"/>
    <w:rsid w:val="004F6A4B"/>
    <w:rsid w:val="00501115"/>
    <w:rsid w:val="0050133A"/>
    <w:rsid w:val="00501F34"/>
    <w:rsid w:val="005075F2"/>
    <w:rsid w:val="00513834"/>
    <w:rsid w:val="00516B1B"/>
    <w:rsid w:val="00522500"/>
    <w:rsid w:val="005240C0"/>
    <w:rsid w:val="0052476E"/>
    <w:rsid w:val="00544352"/>
    <w:rsid w:val="00544384"/>
    <w:rsid w:val="00545EFF"/>
    <w:rsid w:val="005473B1"/>
    <w:rsid w:val="00550DD1"/>
    <w:rsid w:val="00560C78"/>
    <w:rsid w:val="00563538"/>
    <w:rsid w:val="0056663F"/>
    <w:rsid w:val="005729E7"/>
    <w:rsid w:val="00576510"/>
    <w:rsid w:val="00576ED1"/>
    <w:rsid w:val="00580084"/>
    <w:rsid w:val="0058034D"/>
    <w:rsid w:val="005907ED"/>
    <w:rsid w:val="00593287"/>
    <w:rsid w:val="005A24CD"/>
    <w:rsid w:val="005B6378"/>
    <w:rsid w:val="005B6D3D"/>
    <w:rsid w:val="005B6EB9"/>
    <w:rsid w:val="005C0BB6"/>
    <w:rsid w:val="005D0905"/>
    <w:rsid w:val="005D0D99"/>
    <w:rsid w:val="005D22B0"/>
    <w:rsid w:val="005D601C"/>
    <w:rsid w:val="005E0E8F"/>
    <w:rsid w:val="005F08DB"/>
    <w:rsid w:val="005F1B3D"/>
    <w:rsid w:val="005F5F69"/>
    <w:rsid w:val="00600DC4"/>
    <w:rsid w:val="00605F26"/>
    <w:rsid w:val="00605F97"/>
    <w:rsid w:val="006121DA"/>
    <w:rsid w:val="00613ECD"/>
    <w:rsid w:val="006143F7"/>
    <w:rsid w:val="00620168"/>
    <w:rsid w:val="00621047"/>
    <w:rsid w:val="00621C00"/>
    <w:rsid w:val="00625E11"/>
    <w:rsid w:val="00626744"/>
    <w:rsid w:val="006308AD"/>
    <w:rsid w:val="00630987"/>
    <w:rsid w:val="00631FCF"/>
    <w:rsid w:val="006346FD"/>
    <w:rsid w:val="00635B88"/>
    <w:rsid w:val="006361DC"/>
    <w:rsid w:val="00640799"/>
    <w:rsid w:val="00642351"/>
    <w:rsid w:val="00643D93"/>
    <w:rsid w:val="00651099"/>
    <w:rsid w:val="0065271B"/>
    <w:rsid w:val="00652B66"/>
    <w:rsid w:val="006534B0"/>
    <w:rsid w:val="0065376A"/>
    <w:rsid w:val="00656643"/>
    <w:rsid w:val="00663452"/>
    <w:rsid w:val="006670A8"/>
    <w:rsid w:val="0067075D"/>
    <w:rsid w:val="006812E5"/>
    <w:rsid w:val="0068243E"/>
    <w:rsid w:val="00685FEB"/>
    <w:rsid w:val="006918E7"/>
    <w:rsid w:val="006924F1"/>
    <w:rsid w:val="0069420A"/>
    <w:rsid w:val="0069442E"/>
    <w:rsid w:val="00694EB3"/>
    <w:rsid w:val="00697135"/>
    <w:rsid w:val="006A1BF5"/>
    <w:rsid w:val="006A4A96"/>
    <w:rsid w:val="006C3DEE"/>
    <w:rsid w:val="006C7B7B"/>
    <w:rsid w:val="006D3081"/>
    <w:rsid w:val="006E6EFD"/>
    <w:rsid w:val="006E7C76"/>
    <w:rsid w:val="006F05DB"/>
    <w:rsid w:val="006F5A9B"/>
    <w:rsid w:val="006F601B"/>
    <w:rsid w:val="00701DDA"/>
    <w:rsid w:val="00705404"/>
    <w:rsid w:val="00706AD2"/>
    <w:rsid w:val="00715601"/>
    <w:rsid w:val="0071751B"/>
    <w:rsid w:val="00720145"/>
    <w:rsid w:val="00730CAB"/>
    <w:rsid w:val="00740C7F"/>
    <w:rsid w:val="00743115"/>
    <w:rsid w:val="007456E1"/>
    <w:rsid w:val="00752A4D"/>
    <w:rsid w:val="007672F3"/>
    <w:rsid w:val="00770A71"/>
    <w:rsid w:val="00771ACB"/>
    <w:rsid w:val="00772A31"/>
    <w:rsid w:val="00773DC4"/>
    <w:rsid w:val="007765A6"/>
    <w:rsid w:val="00777EA8"/>
    <w:rsid w:val="00780277"/>
    <w:rsid w:val="007802C0"/>
    <w:rsid w:val="00782483"/>
    <w:rsid w:val="00786B97"/>
    <w:rsid w:val="007903AC"/>
    <w:rsid w:val="007906E1"/>
    <w:rsid w:val="0079418E"/>
    <w:rsid w:val="0079686E"/>
    <w:rsid w:val="007A062B"/>
    <w:rsid w:val="007A3F53"/>
    <w:rsid w:val="007B0E43"/>
    <w:rsid w:val="007B2358"/>
    <w:rsid w:val="007B7287"/>
    <w:rsid w:val="007B7920"/>
    <w:rsid w:val="007B7B4A"/>
    <w:rsid w:val="007C1948"/>
    <w:rsid w:val="007D09A8"/>
    <w:rsid w:val="007D2AD6"/>
    <w:rsid w:val="007D2B67"/>
    <w:rsid w:val="007D416D"/>
    <w:rsid w:val="007D785E"/>
    <w:rsid w:val="007E10FF"/>
    <w:rsid w:val="007E1D6C"/>
    <w:rsid w:val="007E37E4"/>
    <w:rsid w:val="007E615E"/>
    <w:rsid w:val="007E7236"/>
    <w:rsid w:val="007F06D2"/>
    <w:rsid w:val="007F487A"/>
    <w:rsid w:val="00801D23"/>
    <w:rsid w:val="00802E00"/>
    <w:rsid w:val="00806042"/>
    <w:rsid w:val="00812057"/>
    <w:rsid w:val="008125D6"/>
    <w:rsid w:val="00812B27"/>
    <w:rsid w:val="00816760"/>
    <w:rsid w:val="00817E0B"/>
    <w:rsid w:val="00820C25"/>
    <w:rsid w:val="008238D1"/>
    <w:rsid w:val="00824266"/>
    <w:rsid w:val="008242E2"/>
    <w:rsid w:val="008318F6"/>
    <w:rsid w:val="00834536"/>
    <w:rsid w:val="00836A93"/>
    <w:rsid w:val="00842BF4"/>
    <w:rsid w:val="00845CCF"/>
    <w:rsid w:val="00850262"/>
    <w:rsid w:val="008560F1"/>
    <w:rsid w:val="0086043E"/>
    <w:rsid w:val="00860F39"/>
    <w:rsid w:val="00861409"/>
    <w:rsid w:val="00873689"/>
    <w:rsid w:val="008763BC"/>
    <w:rsid w:val="00884EE9"/>
    <w:rsid w:val="008909C1"/>
    <w:rsid w:val="00895252"/>
    <w:rsid w:val="00895459"/>
    <w:rsid w:val="00896D4D"/>
    <w:rsid w:val="008A5EE5"/>
    <w:rsid w:val="008A699E"/>
    <w:rsid w:val="008A6F9D"/>
    <w:rsid w:val="008A783B"/>
    <w:rsid w:val="008B0528"/>
    <w:rsid w:val="008B357D"/>
    <w:rsid w:val="008C1F5F"/>
    <w:rsid w:val="008C2C34"/>
    <w:rsid w:val="008D1C62"/>
    <w:rsid w:val="008D79CD"/>
    <w:rsid w:val="008E642D"/>
    <w:rsid w:val="008E7605"/>
    <w:rsid w:val="00901F69"/>
    <w:rsid w:val="00910D38"/>
    <w:rsid w:val="00916AA9"/>
    <w:rsid w:val="00923731"/>
    <w:rsid w:val="0092770F"/>
    <w:rsid w:val="00927AB4"/>
    <w:rsid w:val="00927C9C"/>
    <w:rsid w:val="00927D18"/>
    <w:rsid w:val="0093586B"/>
    <w:rsid w:val="00937BD7"/>
    <w:rsid w:val="00941FB7"/>
    <w:rsid w:val="00942547"/>
    <w:rsid w:val="00950DBA"/>
    <w:rsid w:val="009537E1"/>
    <w:rsid w:val="00953CB7"/>
    <w:rsid w:val="009551A0"/>
    <w:rsid w:val="00956AE2"/>
    <w:rsid w:val="00960EA5"/>
    <w:rsid w:val="00964020"/>
    <w:rsid w:val="00974FBB"/>
    <w:rsid w:val="00983BCB"/>
    <w:rsid w:val="00984462"/>
    <w:rsid w:val="00991249"/>
    <w:rsid w:val="00995FDA"/>
    <w:rsid w:val="009A20F7"/>
    <w:rsid w:val="009A2474"/>
    <w:rsid w:val="009A6EE6"/>
    <w:rsid w:val="009B22F1"/>
    <w:rsid w:val="009B244E"/>
    <w:rsid w:val="009B2A1F"/>
    <w:rsid w:val="009C2654"/>
    <w:rsid w:val="009C575F"/>
    <w:rsid w:val="009D2141"/>
    <w:rsid w:val="009D5BA8"/>
    <w:rsid w:val="009D6155"/>
    <w:rsid w:val="009E0759"/>
    <w:rsid w:val="009E0D69"/>
    <w:rsid w:val="009E46ED"/>
    <w:rsid w:val="009E7288"/>
    <w:rsid w:val="009F21C4"/>
    <w:rsid w:val="009F4348"/>
    <w:rsid w:val="009F576D"/>
    <w:rsid w:val="00A01EA7"/>
    <w:rsid w:val="00A05A08"/>
    <w:rsid w:val="00A0635F"/>
    <w:rsid w:val="00A07352"/>
    <w:rsid w:val="00A120E1"/>
    <w:rsid w:val="00A12110"/>
    <w:rsid w:val="00A13568"/>
    <w:rsid w:val="00A13B0D"/>
    <w:rsid w:val="00A16C53"/>
    <w:rsid w:val="00A211F4"/>
    <w:rsid w:val="00A21920"/>
    <w:rsid w:val="00A249A9"/>
    <w:rsid w:val="00A37B48"/>
    <w:rsid w:val="00A4185E"/>
    <w:rsid w:val="00A55BFE"/>
    <w:rsid w:val="00A66718"/>
    <w:rsid w:val="00A73635"/>
    <w:rsid w:val="00A805F4"/>
    <w:rsid w:val="00A82BA0"/>
    <w:rsid w:val="00A834C9"/>
    <w:rsid w:val="00A84418"/>
    <w:rsid w:val="00A91DEC"/>
    <w:rsid w:val="00A930FB"/>
    <w:rsid w:val="00A944AC"/>
    <w:rsid w:val="00A9460B"/>
    <w:rsid w:val="00AB099E"/>
    <w:rsid w:val="00AB1606"/>
    <w:rsid w:val="00AC2462"/>
    <w:rsid w:val="00AD7556"/>
    <w:rsid w:val="00AE174A"/>
    <w:rsid w:val="00AE2AD2"/>
    <w:rsid w:val="00AE3A7B"/>
    <w:rsid w:val="00AF11E7"/>
    <w:rsid w:val="00AF346A"/>
    <w:rsid w:val="00B020B3"/>
    <w:rsid w:val="00B02849"/>
    <w:rsid w:val="00B032AD"/>
    <w:rsid w:val="00B056C4"/>
    <w:rsid w:val="00B05D4F"/>
    <w:rsid w:val="00B10B02"/>
    <w:rsid w:val="00B11F7F"/>
    <w:rsid w:val="00B17D61"/>
    <w:rsid w:val="00B21FC8"/>
    <w:rsid w:val="00B2274A"/>
    <w:rsid w:val="00B24EF6"/>
    <w:rsid w:val="00B2672E"/>
    <w:rsid w:val="00B40457"/>
    <w:rsid w:val="00B47CD8"/>
    <w:rsid w:val="00B54469"/>
    <w:rsid w:val="00B72553"/>
    <w:rsid w:val="00B74B10"/>
    <w:rsid w:val="00B74D2D"/>
    <w:rsid w:val="00B770B2"/>
    <w:rsid w:val="00B80015"/>
    <w:rsid w:val="00B81F99"/>
    <w:rsid w:val="00B935B6"/>
    <w:rsid w:val="00BA126F"/>
    <w:rsid w:val="00BA7829"/>
    <w:rsid w:val="00BB0045"/>
    <w:rsid w:val="00BB19C1"/>
    <w:rsid w:val="00BB253D"/>
    <w:rsid w:val="00BB5193"/>
    <w:rsid w:val="00BB5E7C"/>
    <w:rsid w:val="00BB6158"/>
    <w:rsid w:val="00BC1247"/>
    <w:rsid w:val="00BC2E2E"/>
    <w:rsid w:val="00BC402F"/>
    <w:rsid w:val="00BD546C"/>
    <w:rsid w:val="00BE1616"/>
    <w:rsid w:val="00BF5076"/>
    <w:rsid w:val="00BF6616"/>
    <w:rsid w:val="00C04916"/>
    <w:rsid w:val="00C05901"/>
    <w:rsid w:val="00C0604D"/>
    <w:rsid w:val="00C16735"/>
    <w:rsid w:val="00C17559"/>
    <w:rsid w:val="00C269CD"/>
    <w:rsid w:val="00C30551"/>
    <w:rsid w:val="00C418FC"/>
    <w:rsid w:val="00C437C3"/>
    <w:rsid w:val="00C43BA7"/>
    <w:rsid w:val="00C45D48"/>
    <w:rsid w:val="00C55777"/>
    <w:rsid w:val="00C82533"/>
    <w:rsid w:val="00C9481B"/>
    <w:rsid w:val="00C97A48"/>
    <w:rsid w:val="00CA3313"/>
    <w:rsid w:val="00CA33D8"/>
    <w:rsid w:val="00CB3F21"/>
    <w:rsid w:val="00CC047E"/>
    <w:rsid w:val="00CC21BA"/>
    <w:rsid w:val="00CC39A2"/>
    <w:rsid w:val="00CC4168"/>
    <w:rsid w:val="00CD021F"/>
    <w:rsid w:val="00CD1916"/>
    <w:rsid w:val="00CD37DD"/>
    <w:rsid w:val="00CD5D13"/>
    <w:rsid w:val="00CE281A"/>
    <w:rsid w:val="00CE331D"/>
    <w:rsid w:val="00CF05BB"/>
    <w:rsid w:val="00CF22ED"/>
    <w:rsid w:val="00CF2382"/>
    <w:rsid w:val="00CF3B17"/>
    <w:rsid w:val="00D029E2"/>
    <w:rsid w:val="00D130B7"/>
    <w:rsid w:val="00D15C49"/>
    <w:rsid w:val="00D15E05"/>
    <w:rsid w:val="00D22BB0"/>
    <w:rsid w:val="00D23F92"/>
    <w:rsid w:val="00D242E6"/>
    <w:rsid w:val="00D255F4"/>
    <w:rsid w:val="00D307D1"/>
    <w:rsid w:val="00D3143B"/>
    <w:rsid w:val="00D352C4"/>
    <w:rsid w:val="00D36717"/>
    <w:rsid w:val="00D37971"/>
    <w:rsid w:val="00D4211B"/>
    <w:rsid w:val="00D42926"/>
    <w:rsid w:val="00D42C08"/>
    <w:rsid w:val="00D6670C"/>
    <w:rsid w:val="00D739D4"/>
    <w:rsid w:val="00D75073"/>
    <w:rsid w:val="00D77F67"/>
    <w:rsid w:val="00D80BB4"/>
    <w:rsid w:val="00D83247"/>
    <w:rsid w:val="00D84179"/>
    <w:rsid w:val="00D841DA"/>
    <w:rsid w:val="00D850B5"/>
    <w:rsid w:val="00D912BA"/>
    <w:rsid w:val="00D940A7"/>
    <w:rsid w:val="00D956C0"/>
    <w:rsid w:val="00DA04B8"/>
    <w:rsid w:val="00DA70F1"/>
    <w:rsid w:val="00DA72E7"/>
    <w:rsid w:val="00DB0F2E"/>
    <w:rsid w:val="00DB3249"/>
    <w:rsid w:val="00DC1EF1"/>
    <w:rsid w:val="00DC3F4F"/>
    <w:rsid w:val="00DD1CC2"/>
    <w:rsid w:val="00DE1DC6"/>
    <w:rsid w:val="00DE2D98"/>
    <w:rsid w:val="00DF09D3"/>
    <w:rsid w:val="00DF0C47"/>
    <w:rsid w:val="00DF72E8"/>
    <w:rsid w:val="00DF79DD"/>
    <w:rsid w:val="00E13354"/>
    <w:rsid w:val="00E13775"/>
    <w:rsid w:val="00E169EC"/>
    <w:rsid w:val="00E17445"/>
    <w:rsid w:val="00E1798C"/>
    <w:rsid w:val="00E30D82"/>
    <w:rsid w:val="00E35C1B"/>
    <w:rsid w:val="00E40503"/>
    <w:rsid w:val="00E515C5"/>
    <w:rsid w:val="00E51DA9"/>
    <w:rsid w:val="00E563CE"/>
    <w:rsid w:val="00E74E68"/>
    <w:rsid w:val="00E8366C"/>
    <w:rsid w:val="00E878B8"/>
    <w:rsid w:val="00EA0608"/>
    <w:rsid w:val="00EA0C18"/>
    <w:rsid w:val="00EA7468"/>
    <w:rsid w:val="00EB1CA1"/>
    <w:rsid w:val="00EB7DAE"/>
    <w:rsid w:val="00EC039B"/>
    <w:rsid w:val="00EC2FC3"/>
    <w:rsid w:val="00EC31DB"/>
    <w:rsid w:val="00EC3BBC"/>
    <w:rsid w:val="00EC3C90"/>
    <w:rsid w:val="00EC4A3E"/>
    <w:rsid w:val="00ED0ADF"/>
    <w:rsid w:val="00ED0E4D"/>
    <w:rsid w:val="00ED102D"/>
    <w:rsid w:val="00ED1BC1"/>
    <w:rsid w:val="00EE74BD"/>
    <w:rsid w:val="00EF192F"/>
    <w:rsid w:val="00F0097C"/>
    <w:rsid w:val="00F0199C"/>
    <w:rsid w:val="00F140B0"/>
    <w:rsid w:val="00F14A69"/>
    <w:rsid w:val="00F153AE"/>
    <w:rsid w:val="00F1630F"/>
    <w:rsid w:val="00F2329F"/>
    <w:rsid w:val="00F30607"/>
    <w:rsid w:val="00F3116A"/>
    <w:rsid w:val="00F31F4B"/>
    <w:rsid w:val="00F333E7"/>
    <w:rsid w:val="00F37A24"/>
    <w:rsid w:val="00F40918"/>
    <w:rsid w:val="00F41264"/>
    <w:rsid w:val="00F42FEF"/>
    <w:rsid w:val="00F441DF"/>
    <w:rsid w:val="00F47D92"/>
    <w:rsid w:val="00F50B6E"/>
    <w:rsid w:val="00F52DBA"/>
    <w:rsid w:val="00F537EC"/>
    <w:rsid w:val="00F630E6"/>
    <w:rsid w:val="00F712A2"/>
    <w:rsid w:val="00F85897"/>
    <w:rsid w:val="00F87EC4"/>
    <w:rsid w:val="00F91824"/>
    <w:rsid w:val="00F93F33"/>
    <w:rsid w:val="00F94538"/>
    <w:rsid w:val="00F951FE"/>
    <w:rsid w:val="00FA50E6"/>
    <w:rsid w:val="00FB2B10"/>
    <w:rsid w:val="00FB3ACC"/>
    <w:rsid w:val="00FB4D4F"/>
    <w:rsid w:val="00FB4E28"/>
    <w:rsid w:val="00FC1A36"/>
    <w:rsid w:val="00FC3DDF"/>
    <w:rsid w:val="00FC4703"/>
    <w:rsid w:val="00FC74CB"/>
    <w:rsid w:val="00FC7A88"/>
    <w:rsid w:val="00FC7ABF"/>
    <w:rsid w:val="00FD1E29"/>
    <w:rsid w:val="00FD1FF2"/>
    <w:rsid w:val="00FD3D6C"/>
    <w:rsid w:val="00FE3202"/>
    <w:rsid w:val="00FF0CA6"/>
    <w:rsid w:val="00FF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B4B75F4"/>
  <w15:docId w15:val="{7DD61E24-17D7-4418-93DE-9D632F7E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C74CB"/>
    <w:pPr>
      <w:spacing w:after="100" w:line="276" w:lineRule="auto"/>
    </w:pPr>
    <w:rPr>
      <w:rFonts w:ascii="Times New Roman" w:eastAsia="Times New Roman" w:hAnsi="Times New Roman" w:cs="Times New Roman"/>
      <w:sz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643D93"/>
    <w:pPr>
      <w:keepNext/>
      <w:tabs>
        <w:tab w:val="num" w:pos="432"/>
      </w:tabs>
      <w:suppressAutoHyphens/>
      <w:spacing w:after="0" w:line="240" w:lineRule="auto"/>
      <w:ind w:firstLine="851"/>
      <w:jc w:val="center"/>
      <w:outlineLvl w:val="0"/>
    </w:pPr>
    <w:rPr>
      <w:b/>
      <w:szCs w:val="32"/>
      <w:lang w:eastAsia="ar-SA"/>
    </w:rPr>
  </w:style>
  <w:style w:type="paragraph" w:styleId="2">
    <w:name w:val="heading 2"/>
    <w:basedOn w:val="a0"/>
    <w:next w:val="a0"/>
    <w:link w:val="20"/>
    <w:uiPriority w:val="9"/>
    <w:qFormat/>
    <w:rsid w:val="006346FD"/>
    <w:pPr>
      <w:keepNext/>
      <w:tabs>
        <w:tab w:val="num" w:pos="576"/>
      </w:tabs>
      <w:suppressAutoHyphens/>
      <w:spacing w:after="0" w:line="240" w:lineRule="auto"/>
      <w:ind w:firstLine="851"/>
      <w:jc w:val="both"/>
      <w:outlineLvl w:val="1"/>
    </w:pPr>
    <w:rPr>
      <w:sz w:val="28"/>
      <w:szCs w:val="28"/>
      <w:lang w:eastAsia="ar-SA"/>
    </w:rPr>
  </w:style>
  <w:style w:type="paragraph" w:styleId="3">
    <w:name w:val="heading 3"/>
    <w:basedOn w:val="a0"/>
    <w:next w:val="a0"/>
    <w:link w:val="30"/>
    <w:uiPriority w:val="9"/>
    <w:qFormat/>
    <w:rsid w:val="006346FD"/>
    <w:pPr>
      <w:keepNext/>
      <w:tabs>
        <w:tab w:val="num" w:pos="720"/>
      </w:tabs>
      <w:suppressAutoHyphens/>
      <w:spacing w:before="260" w:after="0" w:line="240" w:lineRule="auto"/>
      <w:ind w:firstLine="851"/>
      <w:jc w:val="both"/>
      <w:outlineLvl w:val="2"/>
    </w:pPr>
    <w:rPr>
      <w:b/>
      <w:bCs/>
      <w:sz w:val="28"/>
      <w:szCs w:val="28"/>
      <w:lang w:eastAsia="ar-SA"/>
    </w:rPr>
  </w:style>
  <w:style w:type="paragraph" w:styleId="4">
    <w:name w:val="heading 4"/>
    <w:basedOn w:val="a0"/>
    <w:next w:val="a0"/>
    <w:link w:val="40"/>
    <w:uiPriority w:val="9"/>
    <w:qFormat/>
    <w:rsid w:val="006346FD"/>
    <w:pPr>
      <w:keepNext/>
      <w:tabs>
        <w:tab w:val="num" w:pos="864"/>
      </w:tabs>
      <w:suppressAutoHyphens/>
      <w:spacing w:after="0" w:line="300" w:lineRule="atLeast"/>
      <w:ind w:firstLine="851"/>
      <w:outlineLvl w:val="3"/>
    </w:pPr>
    <w:rPr>
      <w:b/>
      <w:bCs/>
      <w:sz w:val="28"/>
      <w:szCs w:val="28"/>
      <w:lang w:eastAsia="ar-SA"/>
    </w:rPr>
  </w:style>
  <w:style w:type="paragraph" w:styleId="5">
    <w:name w:val="heading 5"/>
    <w:basedOn w:val="a0"/>
    <w:next w:val="a0"/>
    <w:link w:val="50"/>
    <w:uiPriority w:val="9"/>
    <w:qFormat/>
    <w:rsid w:val="006346FD"/>
    <w:pPr>
      <w:keepNext/>
      <w:tabs>
        <w:tab w:val="num" w:pos="1008"/>
      </w:tabs>
      <w:suppressAutoHyphens/>
      <w:spacing w:after="0" w:line="360" w:lineRule="atLeast"/>
      <w:ind w:firstLine="709"/>
      <w:jc w:val="center"/>
      <w:outlineLvl w:val="4"/>
    </w:pPr>
    <w:rPr>
      <w:b/>
      <w:bCs/>
      <w:sz w:val="28"/>
      <w:szCs w:val="28"/>
      <w:lang w:eastAsia="ar-SA"/>
    </w:rPr>
  </w:style>
  <w:style w:type="paragraph" w:styleId="6">
    <w:name w:val="heading 6"/>
    <w:basedOn w:val="a0"/>
    <w:next w:val="a0"/>
    <w:link w:val="60"/>
    <w:uiPriority w:val="99"/>
    <w:qFormat/>
    <w:rsid w:val="006346FD"/>
    <w:pPr>
      <w:keepNext/>
      <w:tabs>
        <w:tab w:val="num" w:pos="1152"/>
      </w:tabs>
      <w:suppressAutoHyphens/>
      <w:spacing w:after="0" w:line="240" w:lineRule="atLeast"/>
      <w:ind w:firstLine="420"/>
      <w:jc w:val="center"/>
      <w:outlineLvl w:val="5"/>
    </w:pPr>
    <w:rPr>
      <w:b/>
      <w:bCs/>
      <w:sz w:val="28"/>
      <w:szCs w:val="28"/>
      <w:lang w:eastAsia="ar-SA"/>
    </w:rPr>
  </w:style>
  <w:style w:type="paragraph" w:styleId="7">
    <w:name w:val="heading 7"/>
    <w:basedOn w:val="a0"/>
    <w:next w:val="a0"/>
    <w:link w:val="70"/>
    <w:uiPriority w:val="99"/>
    <w:qFormat/>
    <w:rsid w:val="006346FD"/>
    <w:pPr>
      <w:keepNext/>
      <w:tabs>
        <w:tab w:val="num" w:pos="1296"/>
      </w:tabs>
      <w:suppressAutoHyphens/>
      <w:spacing w:after="0" w:line="360" w:lineRule="atLeast"/>
      <w:ind w:firstLine="420"/>
      <w:jc w:val="center"/>
      <w:outlineLvl w:val="6"/>
    </w:pPr>
    <w:rPr>
      <w:sz w:val="28"/>
      <w:szCs w:val="28"/>
      <w:lang w:eastAsia="ar-SA"/>
    </w:rPr>
  </w:style>
  <w:style w:type="paragraph" w:styleId="8">
    <w:name w:val="heading 8"/>
    <w:basedOn w:val="a0"/>
    <w:next w:val="a0"/>
    <w:link w:val="80"/>
    <w:uiPriority w:val="99"/>
    <w:qFormat/>
    <w:rsid w:val="006346FD"/>
    <w:pPr>
      <w:keepNext/>
      <w:tabs>
        <w:tab w:val="num" w:pos="1440"/>
      </w:tabs>
      <w:suppressAutoHyphens/>
      <w:spacing w:after="0" w:line="360" w:lineRule="atLeast"/>
      <w:ind w:firstLine="420"/>
      <w:outlineLvl w:val="7"/>
    </w:pPr>
    <w:rPr>
      <w:sz w:val="28"/>
      <w:szCs w:val="28"/>
      <w:lang w:eastAsia="ar-SA"/>
    </w:rPr>
  </w:style>
  <w:style w:type="paragraph" w:styleId="9">
    <w:name w:val="heading 9"/>
    <w:basedOn w:val="a0"/>
    <w:next w:val="a0"/>
    <w:link w:val="90"/>
    <w:uiPriority w:val="99"/>
    <w:qFormat/>
    <w:rsid w:val="006346FD"/>
    <w:pPr>
      <w:keepNext/>
      <w:tabs>
        <w:tab w:val="num" w:pos="1584"/>
      </w:tabs>
      <w:suppressAutoHyphens/>
      <w:spacing w:after="0" w:line="300" w:lineRule="atLeast"/>
      <w:ind w:left="1584" w:hanging="1584"/>
      <w:jc w:val="center"/>
      <w:outlineLvl w:val="8"/>
    </w:pPr>
    <w:rPr>
      <w:b/>
      <w:b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43D93"/>
    <w:rPr>
      <w:rFonts w:ascii="Times New Roman" w:eastAsia="Times New Roman" w:hAnsi="Times New Roman" w:cs="Times New Roman"/>
      <w:b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6346F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6346F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1"/>
    <w:link w:val="5"/>
    <w:uiPriority w:val="9"/>
    <w:rsid w:val="006346F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uiPriority w:val="99"/>
    <w:rsid w:val="006346F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basedOn w:val="a1"/>
    <w:link w:val="7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1"/>
    <w:link w:val="8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90">
    <w:name w:val="Заголовок 9 Знак"/>
    <w:basedOn w:val="a1"/>
    <w:link w:val="9"/>
    <w:uiPriority w:val="99"/>
    <w:rsid w:val="006346F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4z0">
    <w:name w:val="WW8Num4z0"/>
    <w:uiPriority w:val="99"/>
    <w:rsid w:val="006346FD"/>
    <w:rPr>
      <w:b/>
      <w:sz w:val="26"/>
    </w:rPr>
  </w:style>
  <w:style w:type="character" w:customStyle="1" w:styleId="WW8Num5z0">
    <w:name w:val="WW8Num5z0"/>
    <w:uiPriority w:val="99"/>
    <w:rsid w:val="006346FD"/>
  </w:style>
  <w:style w:type="character" w:customStyle="1" w:styleId="WW8Num9z0">
    <w:name w:val="WW8Num9z0"/>
    <w:uiPriority w:val="99"/>
    <w:rsid w:val="006346FD"/>
  </w:style>
  <w:style w:type="character" w:customStyle="1" w:styleId="WW8Num10z0">
    <w:name w:val="WW8Num10z0"/>
    <w:uiPriority w:val="99"/>
    <w:rsid w:val="006346FD"/>
  </w:style>
  <w:style w:type="character" w:customStyle="1" w:styleId="WW8Num14z0">
    <w:name w:val="WW8Num14z0"/>
    <w:uiPriority w:val="99"/>
    <w:rsid w:val="006346FD"/>
    <w:rPr>
      <w:b/>
    </w:rPr>
  </w:style>
  <w:style w:type="character" w:customStyle="1" w:styleId="WW8Num15z0">
    <w:name w:val="WW8Num15z0"/>
    <w:uiPriority w:val="99"/>
    <w:rsid w:val="006346FD"/>
    <w:rPr>
      <w:rFonts w:ascii="Symbol" w:hAnsi="Symbol"/>
    </w:rPr>
  </w:style>
  <w:style w:type="character" w:customStyle="1" w:styleId="WW8Num15z1">
    <w:name w:val="WW8Num15z1"/>
    <w:uiPriority w:val="99"/>
    <w:rsid w:val="006346FD"/>
    <w:rPr>
      <w:rFonts w:ascii="Courier New" w:hAnsi="Courier New"/>
    </w:rPr>
  </w:style>
  <w:style w:type="character" w:customStyle="1" w:styleId="WW8Num15z2">
    <w:name w:val="WW8Num15z2"/>
    <w:uiPriority w:val="99"/>
    <w:rsid w:val="006346FD"/>
    <w:rPr>
      <w:rFonts w:ascii="Wingdings" w:hAnsi="Wingdings"/>
    </w:rPr>
  </w:style>
  <w:style w:type="character" w:customStyle="1" w:styleId="WW8Num16z1">
    <w:name w:val="WW8Num16z1"/>
    <w:uiPriority w:val="99"/>
    <w:rsid w:val="006346FD"/>
    <w:rPr>
      <w:rFonts w:ascii="Times New Roman" w:hAnsi="Times New Roman"/>
    </w:rPr>
  </w:style>
  <w:style w:type="character" w:customStyle="1" w:styleId="WW8Num18z0">
    <w:name w:val="WW8Num18z0"/>
    <w:uiPriority w:val="99"/>
    <w:rsid w:val="006346FD"/>
  </w:style>
  <w:style w:type="character" w:customStyle="1" w:styleId="WW8Num19z0">
    <w:name w:val="WW8Num19z0"/>
    <w:uiPriority w:val="99"/>
    <w:rsid w:val="006346FD"/>
    <w:rPr>
      <w:rFonts w:ascii="Times New Roman" w:hAnsi="Times New Roman"/>
    </w:rPr>
  </w:style>
  <w:style w:type="character" w:customStyle="1" w:styleId="WW8Num19z1">
    <w:name w:val="WW8Num19z1"/>
    <w:uiPriority w:val="99"/>
    <w:rsid w:val="006346FD"/>
    <w:rPr>
      <w:rFonts w:ascii="Courier New" w:hAnsi="Courier New"/>
    </w:rPr>
  </w:style>
  <w:style w:type="character" w:customStyle="1" w:styleId="WW8Num19z2">
    <w:name w:val="WW8Num19z2"/>
    <w:uiPriority w:val="99"/>
    <w:rsid w:val="006346FD"/>
    <w:rPr>
      <w:rFonts w:ascii="Wingdings" w:hAnsi="Wingdings"/>
    </w:rPr>
  </w:style>
  <w:style w:type="character" w:customStyle="1" w:styleId="WW8Num19z3">
    <w:name w:val="WW8Num19z3"/>
    <w:uiPriority w:val="99"/>
    <w:rsid w:val="006346FD"/>
    <w:rPr>
      <w:rFonts w:ascii="Symbol" w:hAnsi="Symbol"/>
    </w:rPr>
  </w:style>
  <w:style w:type="character" w:customStyle="1" w:styleId="WW8Num21z0">
    <w:name w:val="WW8Num21z0"/>
    <w:uiPriority w:val="99"/>
    <w:rsid w:val="006346FD"/>
  </w:style>
  <w:style w:type="character" w:customStyle="1" w:styleId="WW8Num25z0">
    <w:name w:val="WW8Num25z0"/>
    <w:uiPriority w:val="99"/>
    <w:rsid w:val="006346FD"/>
    <w:rPr>
      <w:rFonts w:ascii="Times New Roman" w:hAnsi="Times New Roman"/>
    </w:rPr>
  </w:style>
  <w:style w:type="character" w:customStyle="1" w:styleId="WW8Num25z1">
    <w:name w:val="WW8Num25z1"/>
    <w:uiPriority w:val="99"/>
    <w:rsid w:val="006346FD"/>
    <w:rPr>
      <w:rFonts w:ascii="Courier New" w:hAnsi="Courier New"/>
    </w:rPr>
  </w:style>
  <w:style w:type="character" w:customStyle="1" w:styleId="WW8Num25z2">
    <w:name w:val="WW8Num25z2"/>
    <w:uiPriority w:val="99"/>
    <w:rsid w:val="006346FD"/>
    <w:rPr>
      <w:rFonts w:ascii="Wingdings" w:hAnsi="Wingdings"/>
    </w:rPr>
  </w:style>
  <w:style w:type="character" w:customStyle="1" w:styleId="WW8Num25z3">
    <w:name w:val="WW8Num25z3"/>
    <w:uiPriority w:val="99"/>
    <w:rsid w:val="006346FD"/>
    <w:rPr>
      <w:rFonts w:ascii="Symbol" w:hAnsi="Symbol"/>
    </w:rPr>
  </w:style>
  <w:style w:type="character" w:customStyle="1" w:styleId="WW8Num28z1">
    <w:name w:val="WW8Num28z1"/>
    <w:uiPriority w:val="99"/>
    <w:rsid w:val="006346FD"/>
    <w:rPr>
      <w:rFonts w:ascii="Wingdings" w:hAnsi="Wingdings"/>
    </w:rPr>
  </w:style>
  <w:style w:type="character" w:customStyle="1" w:styleId="WW8Num33z0">
    <w:name w:val="WW8Num33z0"/>
    <w:uiPriority w:val="99"/>
    <w:rsid w:val="006346FD"/>
    <w:rPr>
      <w:rFonts w:ascii="Times New Roman" w:hAnsi="Times New Roman"/>
    </w:rPr>
  </w:style>
  <w:style w:type="character" w:customStyle="1" w:styleId="WW8Num38z0">
    <w:name w:val="WW8Num38z0"/>
    <w:uiPriority w:val="99"/>
    <w:rsid w:val="006346FD"/>
  </w:style>
  <w:style w:type="character" w:customStyle="1" w:styleId="WW8Num39z0">
    <w:name w:val="WW8Num39z0"/>
    <w:uiPriority w:val="99"/>
    <w:rsid w:val="006346FD"/>
    <w:rPr>
      <w:rFonts w:ascii="Symbol" w:hAnsi="Symbol"/>
    </w:rPr>
  </w:style>
  <w:style w:type="character" w:customStyle="1" w:styleId="WW8Num39z1">
    <w:name w:val="WW8Num39z1"/>
    <w:uiPriority w:val="99"/>
    <w:rsid w:val="006346FD"/>
    <w:rPr>
      <w:rFonts w:ascii="Courier New" w:hAnsi="Courier New"/>
    </w:rPr>
  </w:style>
  <w:style w:type="character" w:customStyle="1" w:styleId="WW8Num39z2">
    <w:name w:val="WW8Num39z2"/>
    <w:uiPriority w:val="99"/>
    <w:rsid w:val="006346FD"/>
    <w:rPr>
      <w:rFonts w:ascii="Wingdings" w:hAnsi="Wingdings"/>
    </w:rPr>
  </w:style>
  <w:style w:type="character" w:customStyle="1" w:styleId="WW8Num41z0">
    <w:name w:val="WW8Num41z0"/>
    <w:uiPriority w:val="99"/>
    <w:rsid w:val="006346FD"/>
  </w:style>
  <w:style w:type="character" w:customStyle="1" w:styleId="WW8Num41z1">
    <w:name w:val="WW8Num41z1"/>
    <w:uiPriority w:val="99"/>
    <w:rsid w:val="006346FD"/>
    <w:rPr>
      <w:b/>
    </w:rPr>
  </w:style>
  <w:style w:type="character" w:customStyle="1" w:styleId="WW8Num42z0">
    <w:name w:val="WW8Num42z0"/>
    <w:uiPriority w:val="99"/>
    <w:rsid w:val="006346FD"/>
  </w:style>
  <w:style w:type="character" w:customStyle="1" w:styleId="WW8Num43z0">
    <w:name w:val="WW8Num43z0"/>
    <w:uiPriority w:val="99"/>
    <w:rsid w:val="006346FD"/>
    <w:rPr>
      <w:rFonts w:ascii="Symbol" w:hAnsi="Symbol"/>
    </w:rPr>
  </w:style>
  <w:style w:type="character" w:customStyle="1" w:styleId="WW8Num43z1">
    <w:name w:val="WW8Num43z1"/>
    <w:uiPriority w:val="99"/>
    <w:rsid w:val="006346FD"/>
    <w:rPr>
      <w:rFonts w:ascii="Courier New" w:hAnsi="Courier New"/>
    </w:rPr>
  </w:style>
  <w:style w:type="character" w:customStyle="1" w:styleId="WW8Num43z2">
    <w:name w:val="WW8Num43z2"/>
    <w:uiPriority w:val="99"/>
    <w:rsid w:val="006346FD"/>
    <w:rPr>
      <w:rFonts w:ascii="Wingdings" w:hAnsi="Wingdings"/>
    </w:rPr>
  </w:style>
  <w:style w:type="character" w:customStyle="1" w:styleId="WW8Num44z0">
    <w:name w:val="WW8Num44z0"/>
    <w:uiPriority w:val="99"/>
    <w:rsid w:val="006346FD"/>
    <w:rPr>
      <w:rFonts w:ascii="Wingdings" w:hAnsi="Wingdings"/>
    </w:rPr>
  </w:style>
  <w:style w:type="character" w:customStyle="1" w:styleId="WW8Num44z1">
    <w:name w:val="WW8Num44z1"/>
    <w:uiPriority w:val="99"/>
    <w:rsid w:val="006346FD"/>
    <w:rPr>
      <w:rFonts w:ascii="Courier New" w:hAnsi="Courier New"/>
    </w:rPr>
  </w:style>
  <w:style w:type="character" w:customStyle="1" w:styleId="WW8Num44z3">
    <w:name w:val="WW8Num44z3"/>
    <w:uiPriority w:val="99"/>
    <w:rsid w:val="006346FD"/>
    <w:rPr>
      <w:rFonts w:ascii="Symbol" w:hAnsi="Symbol"/>
    </w:rPr>
  </w:style>
  <w:style w:type="character" w:customStyle="1" w:styleId="WW8Num47z0">
    <w:name w:val="WW8Num47z0"/>
    <w:uiPriority w:val="99"/>
    <w:rsid w:val="006346FD"/>
  </w:style>
  <w:style w:type="character" w:customStyle="1" w:styleId="WW8Num48z0">
    <w:name w:val="WW8Num48z0"/>
    <w:uiPriority w:val="99"/>
    <w:rsid w:val="006346FD"/>
    <w:rPr>
      <w:rFonts w:ascii="Times New Roman" w:hAnsi="Times New Roman"/>
    </w:rPr>
  </w:style>
  <w:style w:type="character" w:customStyle="1" w:styleId="WW8Num48z1">
    <w:name w:val="WW8Num48z1"/>
    <w:uiPriority w:val="99"/>
    <w:rsid w:val="006346FD"/>
    <w:rPr>
      <w:rFonts w:ascii="Courier New" w:hAnsi="Courier New"/>
    </w:rPr>
  </w:style>
  <w:style w:type="character" w:customStyle="1" w:styleId="WW8Num48z2">
    <w:name w:val="WW8Num48z2"/>
    <w:uiPriority w:val="99"/>
    <w:rsid w:val="006346FD"/>
    <w:rPr>
      <w:rFonts w:ascii="Wingdings" w:hAnsi="Wingdings"/>
    </w:rPr>
  </w:style>
  <w:style w:type="character" w:customStyle="1" w:styleId="WW8Num48z3">
    <w:name w:val="WW8Num48z3"/>
    <w:uiPriority w:val="99"/>
    <w:rsid w:val="006346FD"/>
    <w:rPr>
      <w:rFonts w:ascii="Symbol" w:hAnsi="Symbol"/>
    </w:rPr>
  </w:style>
  <w:style w:type="character" w:customStyle="1" w:styleId="WW8Num50z0">
    <w:name w:val="WW8Num50z0"/>
    <w:uiPriority w:val="99"/>
    <w:rsid w:val="006346FD"/>
    <w:rPr>
      <w:b/>
    </w:rPr>
  </w:style>
  <w:style w:type="character" w:customStyle="1" w:styleId="WW8NumSt25z0">
    <w:name w:val="WW8NumSt25z0"/>
    <w:uiPriority w:val="99"/>
    <w:rsid w:val="006346FD"/>
    <w:rPr>
      <w:rFonts w:ascii="Times New Roman" w:hAnsi="Times New Roman"/>
    </w:rPr>
  </w:style>
  <w:style w:type="character" w:customStyle="1" w:styleId="11">
    <w:name w:val="Основной шрифт абзаца1"/>
    <w:uiPriority w:val="99"/>
    <w:rsid w:val="006346FD"/>
  </w:style>
  <w:style w:type="character" w:customStyle="1" w:styleId="21">
    <w:name w:val="Основной текст с отступом 2 Знак"/>
    <w:basedOn w:val="11"/>
    <w:uiPriority w:val="99"/>
    <w:rsid w:val="006346FD"/>
    <w:rPr>
      <w:rFonts w:cs="Times New Roman"/>
      <w:sz w:val="28"/>
      <w:szCs w:val="28"/>
    </w:rPr>
  </w:style>
  <w:style w:type="character" w:customStyle="1" w:styleId="a4">
    <w:name w:val="Основной текст с отступом Знак"/>
    <w:basedOn w:val="11"/>
    <w:uiPriority w:val="99"/>
    <w:rsid w:val="006346FD"/>
    <w:rPr>
      <w:rFonts w:cs="Times New Roman"/>
      <w:sz w:val="28"/>
      <w:szCs w:val="28"/>
    </w:rPr>
  </w:style>
  <w:style w:type="character" w:customStyle="1" w:styleId="a5">
    <w:name w:val="Основной текст Знак"/>
    <w:basedOn w:val="11"/>
    <w:uiPriority w:val="99"/>
    <w:rsid w:val="006346FD"/>
    <w:rPr>
      <w:rFonts w:cs="Times New Roman"/>
      <w:sz w:val="28"/>
      <w:szCs w:val="28"/>
    </w:rPr>
  </w:style>
  <w:style w:type="character" w:customStyle="1" w:styleId="a6">
    <w:name w:val="Название Знак"/>
    <w:basedOn w:val="11"/>
    <w:uiPriority w:val="99"/>
    <w:rsid w:val="006346FD"/>
    <w:rPr>
      <w:rFonts w:ascii="Cambria" w:hAnsi="Cambria" w:cs="Cambria"/>
      <w:b/>
      <w:bCs/>
      <w:kern w:val="1"/>
      <w:sz w:val="32"/>
      <w:szCs w:val="32"/>
    </w:rPr>
  </w:style>
  <w:style w:type="character" w:customStyle="1" w:styleId="a7">
    <w:name w:val="Верхний колонтитул Знак"/>
    <w:basedOn w:val="11"/>
    <w:uiPriority w:val="99"/>
    <w:rsid w:val="006346FD"/>
    <w:rPr>
      <w:rFonts w:cs="Times New Roman"/>
      <w:sz w:val="28"/>
      <w:szCs w:val="28"/>
    </w:rPr>
  </w:style>
  <w:style w:type="character" w:customStyle="1" w:styleId="31">
    <w:name w:val="Основной текст с отступом 3 Знак"/>
    <w:basedOn w:val="11"/>
    <w:uiPriority w:val="99"/>
    <w:rsid w:val="006346FD"/>
    <w:rPr>
      <w:rFonts w:cs="Times New Roman"/>
      <w:sz w:val="16"/>
      <w:szCs w:val="16"/>
    </w:rPr>
  </w:style>
  <w:style w:type="character" w:customStyle="1" w:styleId="22">
    <w:name w:val="Основной текст 2 Знак"/>
    <w:basedOn w:val="11"/>
    <w:uiPriority w:val="99"/>
    <w:rsid w:val="006346FD"/>
    <w:rPr>
      <w:rFonts w:cs="Times New Roman"/>
      <w:sz w:val="28"/>
      <w:szCs w:val="28"/>
    </w:rPr>
  </w:style>
  <w:style w:type="character" w:customStyle="1" w:styleId="32">
    <w:name w:val="Основной текст 3 Знак"/>
    <w:basedOn w:val="11"/>
    <w:uiPriority w:val="99"/>
    <w:rsid w:val="006346FD"/>
    <w:rPr>
      <w:rFonts w:cs="Times New Roman"/>
      <w:sz w:val="16"/>
      <w:szCs w:val="16"/>
    </w:rPr>
  </w:style>
  <w:style w:type="character" w:styleId="a8">
    <w:name w:val="page number"/>
    <w:basedOn w:val="11"/>
    <w:uiPriority w:val="99"/>
    <w:rsid w:val="006346FD"/>
    <w:rPr>
      <w:rFonts w:cs="Times New Roman"/>
    </w:rPr>
  </w:style>
  <w:style w:type="character" w:customStyle="1" w:styleId="a9">
    <w:name w:val="Нижний колонтитул Знак"/>
    <w:basedOn w:val="11"/>
    <w:uiPriority w:val="99"/>
    <w:rsid w:val="006346FD"/>
    <w:rPr>
      <w:rFonts w:cs="Times New Roman"/>
      <w:sz w:val="28"/>
      <w:szCs w:val="28"/>
    </w:rPr>
  </w:style>
  <w:style w:type="character" w:customStyle="1" w:styleId="aa">
    <w:name w:val="Текст сноски Знак"/>
    <w:basedOn w:val="11"/>
    <w:uiPriority w:val="99"/>
    <w:rsid w:val="006346FD"/>
    <w:rPr>
      <w:rFonts w:cs="Times New Roman"/>
    </w:rPr>
  </w:style>
  <w:style w:type="character" w:customStyle="1" w:styleId="ab">
    <w:name w:val="Символ сноски"/>
    <w:basedOn w:val="11"/>
    <w:uiPriority w:val="99"/>
    <w:rsid w:val="006346FD"/>
    <w:rPr>
      <w:rFonts w:cs="Times New Roman"/>
      <w:vertAlign w:val="superscript"/>
    </w:r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character" w:styleId="ad">
    <w:name w:val="FollowedHyperlink"/>
    <w:basedOn w:val="11"/>
    <w:uiPriority w:val="99"/>
    <w:rsid w:val="006346FD"/>
    <w:rPr>
      <w:rFonts w:cs="Times New Roman"/>
      <w:color w:val="800080"/>
      <w:u w:val="single"/>
    </w:rPr>
  </w:style>
  <w:style w:type="character" w:customStyle="1" w:styleId="12">
    <w:name w:val="Знак примечания1"/>
    <w:basedOn w:val="11"/>
    <w:uiPriority w:val="99"/>
    <w:rsid w:val="006346FD"/>
    <w:rPr>
      <w:rFonts w:cs="Times New Roman"/>
      <w:sz w:val="16"/>
      <w:szCs w:val="16"/>
    </w:rPr>
  </w:style>
  <w:style w:type="character" w:customStyle="1" w:styleId="ae">
    <w:name w:val="Текст примечания Знак"/>
    <w:basedOn w:val="11"/>
    <w:uiPriority w:val="99"/>
    <w:rsid w:val="006346FD"/>
    <w:rPr>
      <w:rFonts w:cs="Times New Roman"/>
    </w:rPr>
  </w:style>
  <w:style w:type="character" w:customStyle="1" w:styleId="af">
    <w:name w:val="Тема примечания Знак"/>
    <w:basedOn w:val="ae"/>
    <w:uiPriority w:val="99"/>
    <w:rsid w:val="006346FD"/>
    <w:rPr>
      <w:rFonts w:cs="Times New Roman"/>
      <w:b/>
      <w:bCs/>
    </w:rPr>
  </w:style>
  <w:style w:type="character" w:customStyle="1" w:styleId="af0">
    <w:name w:val="Текст концевой сноски Знак"/>
    <w:basedOn w:val="11"/>
    <w:uiPriority w:val="99"/>
    <w:rsid w:val="006346FD"/>
    <w:rPr>
      <w:rFonts w:cs="Times New Roman"/>
    </w:rPr>
  </w:style>
  <w:style w:type="character" w:customStyle="1" w:styleId="af1">
    <w:name w:val="Символы концевой сноски"/>
    <w:basedOn w:val="11"/>
    <w:uiPriority w:val="99"/>
    <w:rsid w:val="006346FD"/>
    <w:rPr>
      <w:rFonts w:cs="Times New Roman"/>
      <w:vertAlign w:val="superscript"/>
    </w:rPr>
  </w:style>
  <w:style w:type="character" w:customStyle="1" w:styleId="af2">
    <w:name w:val="Схема документа Знак"/>
    <w:basedOn w:val="11"/>
    <w:uiPriority w:val="99"/>
    <w:rsid w:val="006346FD"/>
    <w:rPr>
      <w:rFonts w:ascii="Tahoma" w:hAnsi="Tahoma" w:cs="Tahoma"/>
      <w:sz w:val="16"/>
      <w:szCs w:val="16"/>
    </w:rPr>
  </w:style>
  <w:style w:type="character" w:styleId="af3">
    <w:name w:val="footnote reference"/>
    <w:basedOn w:val="a1"/>
    <w:uiPriority w:val="99"/>
    <w:rsid w:val="006346FD"/>
    <w:rPr>
      <w:rFonts w:cs="Times New Roman"/>
      <w:vertAlign w:val="superscript"/>
    </w:rPr>
  </w:style>
  <w:style w:type="character" w:styleId="af4">
    <w:name w:val="endnote reference"/>
    <w:basedOn w:val="a1"/>
    <w:uiPriority w:val="99"/>
    <w:rsid w:val="006346FD"/>
    <w:rPr>
      <w:rFonts w:cs="Times New Roman"/>
      <w:vertAlign w:val="superscript"/>
    </w:rPr>
  </w:style>
  <w:style w:type="paragraph" w:customStyle="1" w:styleId="13">
    <w:name w:val="Заголовок1"/>
    <w:basedOn w:val="a0"/>
    <w:next w:val="af5"/>
    <w:uiPriority w:val="99"/>
    <w:rsid w:val="006346FD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styleId="af5">
    <w:name w:val="Body Text"/>
    <w:basedOn w:val="a0"/>
    <w:link w:val="14"/>
    <w:uiPriority w:val="99"/>
    <w:rsid w:val="006346FD"/>
    <w:pPr>
      <w:suppressAutoHyphens/>
      <w:spacing w:after="0" w:line="240" w:lineRule="exact"/>
      <w:ind w:right="1276"/>
    </w:pPr>
    <w:rPr>
      <w:sz w:val="28"/>
      <w:szCs w:val="28"/>
      <w:lang w:eastAsia="ar-SA"/>
    </w:rPr>
  </w:style>
  <w:style w:type="character" w:customStyle="1" w:styleId="14">
    <w:name w:val="Основной текст Знак1"/>
    <w:basedOn w:val="a1"/>
    <w:link w:val="af5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6">
    <w:name w:val="List"/>
    <w:basedOn w:val="af5"/>
    <w:uiPriority w:val="99"/>
    <w:rsid w:val="006346FD"/>
    <w:rPr>
      <w:rFonts w:cs="Tahoma"/>
    </w:rPr>
  </w:style>
  <w:style w:type="paragraph" w:customStyle="1" w:styleId="15">
    <w:name w:val="Название1"/>
    <w:basedOn w:val="a0"/>
    <w:uiPriority w:val="99"/>
    <w:rsid w:val="006346FD"/>
    <w:pPr>
      <w:suppressLineNumbers/>
      <w:suppressAutoHyphens/>
      <w:spacing w:before="120" w:after="120" w:line="240" w:lineRule="auto"/>
    </w:pPr>
    <w:rPr>
      <w:rFonts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0"/>
    <w:uiPriority w:val="99"/>
    <w:rsid w:val="006346FD"/>
    <w:pPr>
      <w:suppressLineNumbers/>
      <w:suppressAutoHyphens/>
      <w:spacing w:after="0" w:line="240" w:lineRule="auto"/>
    </w:pPr>
    <w:rPr>
      <w:rFonts w:cs="Tahoma"/>
      <w:sz w:val="28"/>
      <w:szCs w:val="28"/>
      <w:lang w:eastAsia="ar-SA"/>
    </w:rPr>
  </w:style>
  <w:style w:type="paragraph" w:customStyle="1" w:styleId="210">
    <w:name w:val="Основной текст с отступом 21"/>
    <w:basedOn w:val="a0"/>
    <w:uiPriority w:val="99"/>
    <w:rsid w:val="006346FD"/>
    <w:pPr>
      <w:suppressAutoHyphens/>
      <w:spacing w:after="0" w:line="240" w:lineRule="auto"/>
      <w:ind w:firstLine="851"/>
      <w:jc w:val="both"/>
    </w:pPr>
    <w:rPr>
      <w:b/>
      <w:bCs/>
      <w:sz w:val="32"/>
      <w:szCs w:val="32"/>
      <w:lang w:eastAsia="ar-SA"/>
    </w:rPr>
  </w:style>
  <w:style w:type="paragraph" w:styleId="af7">
    <w:name w:val="Body Text Indent"/>
    <w:basedOn w:val="a0"/>
    <w:link w:val="17"/>
    <w:uiPriority w:val="99"/>
    <w:rsid w:val="006346FD"/>
    <w:pPr>
      <w:suppressAutoHyphens/>
      <w:spacing w:before="120" w:after="0" w:line="240" w:lineRule="atLeast"/>
      <w:ind w:firstLine="851"/>
      <w:jc w:val="both"/>
    </w:pPr>
    <w:rPr>
      <w:sz w:val="28"/>
      <w:szCs w:val="28"/>
      <w:lang w:eastAsia="ar-SA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8">
    <w:name w:val="Title"/>
    <w:basedOn w:val="a0"/>
    <w:next w:val="af9"/>
    <w:link w:val="afa"/>
    <w:uiPriority w:val="99"/>
    <w:qFormat/>
    <w:rsid w:val="006346FD"/>
    <w:pPr>
      <w:suppressAutoHyphens/>
      <w:spacing w:after="0" w:line="240" w:lineRule="auto"/>
      <w:jc w:val="center"/>
    </w:pPr>
    <w:rPr>
      <w:sz w:val="28"/>
      <w:szCs w:val="28"/>
      <w:lang w:eastAsia="ar-SA"/>
    </w:rPr>
  </w:style>
  <w:style w:type="character" w:customStyle="1" w:styleId="afa">
    <w:name w:val="Заголовок Знак"/>
    <w:basedOn w:val="a1"/>
    <w:link w:val="af8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9">
    <w:name w:val="Subtitle"/>
    <w:basedOn w:val="a0"/>
    <w:next w:val="af5"/>
    <w:link w:val="afb"/>
    <w:uiPriority w:val="99"/>
    <w:qFormat/>
    <w:rsid w:val="006346FD"/>
    <w:pPr>
      <w:suppressAutoHyphens/>
      <w:spacing w:after="60" w:line="240" w:lineRule="auto"/>
      <w:jc w:val="center"/>
    </w:pPr>
    <w:rPr>
      <w:rFonts w:ascii="Arial" w:hAnsi="Arial" w:cs="Arial"/>
      <w:sz w:val="24"/>
      <w:szCs w:val="24"/>
      <w:lang w:eastAsia="ar-SA"/>
    </w:rPr>
  </w:style>
  <w:style w:type="character" w:customStyle="1" w:styleId="afb">
    <w:name w:val="Подзаголовок Знак"/>
    <w:basedOn w:val="a1"/>
    <w:link w:val="af9"/>
    <w:uiPriority w:val="99"/>
    <w:rsid w:val="006346FD"/>
    <w:rPr>
      <w:rFonts w:ascii="Arial" w:eastAsia="Times New Roman" w:hAnsi="Arial" w:cs="Arial"/>
      <w:sz w:val="24"/>
      <w:szCs w:val="24"/>
      <w:lang w:eastAsia="ar-SA"/>
    </w:rPr>
  </w:style>
  <w:style w:type="paragraph" w:styleId="afc">
    <w:name w:val="header"/>
    <w:basedOn w:val="a0"/>
    <w:link w:val="18"/>
    <w:uiPriority w:val="99"/>
    <w:rsid w:val="006346FD"/>
    <w:pPr>
      <w:tabs>
        <w:tab w:val="center" w:pos="4677"/>
        <w:tab w:val="right" w:pos="9355"/>
      </w:tabs>
      <w:suppressAutoHyphens/>
      <w:spacing w:after="0" w:line="300" w:lineRule="atLeast"/>
      <w:ind w:firstLine="420"/>
    </w:pPr>
    <w:rPr>
      <w:sz w:val="24"/>
      <w:szCs w:val="24"/>
      <w:lang w:eastAsia="ar-SA"/>
    </w:rPr>
  </w:style>
  <w:style w:type="character" w:customStyle="1" w:styleId="18">
    <w:name w:val="Верхний колонтитул Знак1"/>
    <w:basedOn w:val="a1"/>
    <w:link w:val="afc"/>
    <w:uiPriority w:val="99"/>
    <w:rsid w:val="006346F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0"/>
    <w:uiPriority w:val="99"/>
    <w:rsid w:val="006346FD"/>
    <w:pPr>
      <w:suppressAutoHyphens/>
      <w:spacing w:before="60" w:after="0" w:line="360" w:lineRule="atLeast"/>
      <w:ind w:firstLine="709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0"/>
    <w:uiPriority w:val="99"/>
    <w:rsid w:val="006346FD"/>
    <w:pPr>
      <w:suppressAutoHyphens/>
      <w:spacing w:after="0" w:line="360" w:lineRule="auto"/>
      <w:ind w:right="1276"/>
    </w:pPr>
    <w:rPr>
      <w:sz w:val="28"/>
      <w:szCs w:val="28"/>
      <w:lang w:eastAsia="ar-SA"/>
    </w:rPr>
  </w:style>
  <w:style w:type="paragraph" w:customStyle="1" w:styleId="311">
    <w:name w:val="Основной текст 31"/>
    <w:basedOn w:val="a0"/>
    <w:uiPriority w:val="99"/>
    <w:rsid w:val="006346FD"/>
    <w:pPr>
      <w:tabs>
        <w:tab w:val="left" w:pos="10632"/>
      </w:tabs>
      <w:suppressAutoHyphens/>
      <w:spacing w:before="60" w:after="0" w:line="240" w:lineRule="auto"/>
      <w:jc w:val="both"/>
    </w:pPr>
    <w:rPr>
      <w:sz w:val="28"/>
      <w:szCs w:val="28"/>
      <w:lang w:eastAsia="ar-SA"/>
    </w:rPr>
  </w:style>
  <w:style w:type="paragraph" w:styleId="afd">
    <w:name w:val="footer"/>
    <w:basedOn w:val="a0"/>
    <w:link w:val="19"/>
    <w:uiPriority w:val="99"/>
    <w:rsid w:val="006346FD"/>
    <w:pPr>
      <w:tabs>
        <w:tab w:val="center" w:pos="4677"/>
        <w:tab w:val="right" w:pos="9355"/>
      </w:tabs>
      <w:suppressAutoHyphens/>
      <w:spacing w:after="0" w:line="240" w:lineRule="auto"/>
    </w:pPr>
    <w:rPr>
      <w:sz w:val="28"/>
      <w:szCs w:val="28"/>
      <w:lang w:eastAsia="ar-SA"/>
    </w:rPr>
  </w:style>
  <w:style w:type="character" w:customStyle="1" w:styleId="19">
    <w:name w:val="Нижний колонтитул Знак1"/>
    <w:basedOn w:val="a1"/>
    <w:link w:val="afd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a">
    <w:name w:val="Цитата1"/>
    <w:basedOn w:val="a0"/>
    <w:uiPriority w:val="99"/>
    <w:rsid w:val="006346FD"/>
    <w:pPr>
      <w:suppressAutoHyphens/>
      <w:spacing w:after="0" w:line="240" w:lineRule="auto"/>
      <w:ind w:left="5954" w:right="-569"/>
    </w:pPr>
    <w:rPr>
      <w:b/>
      <w:bCs/>
      <w:szCs w:val="20"/>
      <w:lang w:eastAsia="ar-SA"/>
    </w:rPr>
  </w:style>
  <w:style w:type="paragraph" w:customStyle="1" w:styleId="ConsPlusNormal">
    <w:name w:val="ConsPlusNormal"/>
    <w:rsid w:val="006346F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ConsNormal">
    <w:name w:val="ConsNormal"/>
    <w:uiPriority w:val="99"/>
    <w:rsid w:val="006346FD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nformat">
    <w:name w:val="ConsNonformat"/>
    <w:rsid w:val="006346FD"/>
    <w:pPr>
      <w:widowControl w:val="0"/>
      <w:suppressAutoHyphens/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e">
    <w:name w:val="footnote text"/>
    <w:basedOn w:val="a0"/>
    <w:link w:val="1b"/>
    <w:uiPriority w:val="99"/>
    <w:rsid w:val="006346FD"/>
    <w:pPr>
      <w:suppressAutoHyphens/>
      <w:spacing w:after="0" w:line="240" w:lineRule="auto"/>
    </w:pPr>
    <w:rPr>
      <w:szCs w:val="20"/>
      <w:lang w:eastAsia="ar-SA"/>
    </w:rPr>
  </w:style>
  <w:style w:type="character" w:customStyle="1" w:styleId="1b">
    <w:name w:val="Текст сноски Знак1"/>
    <w:basedOn w:val="a1"/>
    <w:link w:val="afe"/>
    <w:uiPriority w:val="99"/>
    <w:rsid w:val="006346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">
    <w:name w:val="Balloon Text"/>
    <w:basedOn w:val="a0"/>
    <w:link w:val="aff0"/>
    <w:uiPriority w:val="99"/>
    <w:rsid w:val="006346FD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f0">
    <w:name w:val="Текст выноски Знак"/>
    <w:basedOn w:val="a1"/>
    <w:link w:val="aff"/>
    <w:uiPriority w:val="99"/>
    <w:rsid w:val="006346FD"/>
    <w:rPr>
      <w:rFonts w:ascii="Tahoma" w:eastAsia="Times New Roman" w:hAnsi="Tahoma" w:cs="Tahoma"/>
      <w:sz w:val="16"/>
      <w:szCs w:val="16"/>
      <w:lang w:eastAsia="ar-SA"/>
    </w:rPr>
  </w:style>
  <w:style w:type="paragraph" w:styleId="aff1">
    <w:name w:val="Normal (Web)"/>
    <w:basedOn w:val="a0"/>
    <w:uiPriority w:val="99"/>
    <w:rsid w:val="006346FD"/>
    <w:pPr>
      <w:suppressAutoHyphens/>
      <w:spacing w:before="100" w:line="240" w:lineRule="auto"/>
    </w:pPr>
    <w:rPr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6346F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uiPriority w:val="99"/>
    <w:rsid w:val="006346FD"/>
    <w:pPr>
      <w:suppressAutoHyphens/>
      <w:spacing w:after="0" w:line="240" w:lineRule="auto"/>
    </w:pPr>
    <w:rPr>
      <w:rFonts w:ascii="Verdana" w:hAnsi="Verdana" w:cs="Verdana"/>
      <w:szCs w:val="20"/>
      <w:lang w:val="en-US" w:eastAsia="ar-SA"/>
    </w:rPr>
  </w:style>
  <w:style w:type="paragraph" w:styleId="a">
    <w:name w:val="List Paragraph"/>
    <w:basedOn w:val="a0"/>
    <w:uiPriority w:val="34"/>
    <w:qFormat/>
    <w:rsid w:val="00EC3C90"/>
    <w:pPr>
      <w:numPr>
        <w:numId w:val="17"/>
      </w:numPr>
      <w:suppressAutoHyphens/>
      <w:spacing w:after="200" w:line="240" w:lineRule="auto"/>
    </w:pPr>
    <w:rPr>
      <w:b/>
      <w:sz w:val="22"/>
      <w:szCs w:val="28"/>
      <w:lang w:eastAsia="ar-SA"/>
    </w:rPr>
  </w:style>
  <w:style w:type="paragraph" w:customStyle="1" w:styleId="1c">
    <w:name w:val="Текст примечания1"/>
    <w:basedOn w:val="a0"/>
    <w:uiPriority w:val="99"/>
    <w:rsid w:val="006346FD"/>
    <w:pPr>
      <w:suppressAutoHyphens/>
      <w:spacing w:after="0" w:line="240" w:lineRule="auto"/>
    </w:pPr>
    <w:rPr>
      <w:szCs w:val="20"/>
      <w:lang w:eastAsia="ar-SA"/>
    </w:rPr>
  </w:style>
  <w:style w:type="paragraph" w:styleId="aff2">
    <w:name w:val="annotation text"/>
    <w:basedOn w:val="a0"/>
    <w:link w:val="1d"/>
    <w:uiPriority w:val="99"/>
    <w:semiHidden/>
    <w:rsid w:val="006346FD"/>
    <w:pPr>
      <w:suppressAutoHyphens/>
      <w:spacing w:after="0" w:line="240" w:lineRule="auto"/>
    </w:pPr>
    <w:rPr>
      <w:szCs w:val="20"/>
      <w:lang w:eastAsia="ar-SA"/>
    </w:rPr>
  </w:style>
  <w:style w:type="character" w:customStyle="1" w:styleId="1d">
    <w:name w:val="Текст примечания Знак1"/>
    <w:basedOn w:val="a1"/>
    <w:link w:val="aff2"/>
    <w:uiPriority w:val="99"/>
    <w:semiHidden/>
    <w:rsid w:val="006346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3">
    <w:name w:val="annotation subject"/>
    <w:basedOn w:val="1c"/>
    <w:next w:val="1c"/>
    <w:link w:val="1e"/>
    <w:uiPriority w:val="99"/>
    <w:rsid w:val="006346FD"/>
    <w:rPr>
      <w:b/>
      <w:bCs/>
    </w:rPr>
  </w:style>
  <w:style w:type="character" w:customStyle="1" w:styleId="1e">
    <w:name w:val="Тема примечания Знак1"/>
    <w:basedOn w:val="1d"/>
    <w:link w:val="aff3"/>
    <w:uiPriority w:val="99"/>
    <w:rsid w:val="006346F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f4">
    <w:name w:val="endnote text"/>
    <w:basedOn w:val="a0"/>
    <w:link w:val="1f"/>
    <w:uiPriority w:val="99"/>
    <w:rsid w:val="006346FD"/>
    <w:pPr>
      <w:suppressAutoHyphens/>
      <w:spacing w:after="0" w:line="240" w:lineRule="auto"/>
    </w:pPr>
    <w:rPr>
      <w:szCs w:val="20"/>
      <w:lang w:eastAsia="ar-SA"/>
    </w:rPr>
  </w:style>
  <w:style w:type="character" w:customStyle="1" w:styleId="1f">
    <w:name w:val="Текст концевой сноски Знак1"/>
    <w:basedOn w:val="a1"/>
    <w:link w:val="aff4"/>
    <w:uiPriority w:val="99"/>
    <w:rsid w:val="006346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5">
    <w:name w:val="Знак Знак Знак Знак Знак Знак Знак Знак Знак Знак Знак Знак Знак Знак Знак Знак Знак Знак Знак Знак Знак Знак"/>
    <w:basedOn w:val="a0"/>
    <w:uiPriority w:val="99"/>
    <w:rsid w:val="006346FD"/>
    <w:pPr>
      <w:suppressAutoHyphens/>
      <w:spacing w:before="100" w:line="240" w:lineRule="auto"/>
    </w:pPr>
    <w:rPr>
      <w:rFonts w:ascii="Tahoma" w:hAnsi="Tahoma"/>
      <w:szCs w:val="20"/>
      <w:lang w:val="en-US" w:eastAsia="ar-SA"/>
    </w:rPr>
  </w:style>
  <w:style w:type="paragraph" w:customStyle="1" w:styleId="1f0">
    <w:name w:val="Схема документа1"/>
    <w:basedOn w:val="a0"/>
    <w:uiPriority w:val="99"/>
    <w:rsid w:val="006346FD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paragraph" w:customStyle="1" w:styleId="aff6">
    <w:name w:val="Содержимое таблицы"/>
    <w:basedOn w:val="a0"/>
    <w:uiPriority w:val="99"/>
    <w:rsid w:val="006346FD"/>
    <w:pPr>
      <w:suppressLineNumbers/>
      <w:suppressAutoHyphens/>
      <w:spacing w:after="0" w:line="240" w:lineRule="auto"/>
    </w:pPr>
    <w:rPr>
      <w:sz w:val="28"/>
      <w:szCs w:val="28"/>
      <w:lang w:eastAsia="ar-SA"/>
    </w:rPr>
  </w:style>
  <w:style w:type="paragraph" w:customStyle="1" w:styleId="aff7">
    <w:name w:val="Заголовок таблицы"/>
    <w:basedOn w:val="aff6"/>
    <w:uiPriority w:val="99"/>
    <w:rsid w:val="006346FD"/>
    <w:pPr>
      <w:jc w:val="center"/>
    </w:pPr>
    <w:rPr>
      <w:b/>
      <w:bCs/>
    </w:rPr>
  </w:style>
  <w:style w:type="paragraph" w:customStyle="1" w:styleId="aff8">
    <w:name w:val="Содержимое врезки"/>
    <w:basedOn w:val="af5"/>
    <w:uiPriority w:val="99"/>
    <w:rsid w:val="006346FD"/>
  </w:style>
  <w:style w:type="paragraph" w:styleId="aff9">
    <w:name w:val="Document Map"/>
    <w:basedOn w:val="a0"/>
    <w:link w:val="1f1"/>
    <w:uiPriority w:val="99"/>
    <w:semiHidden/>
    <w:rsid w:val="006346FD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1f1">
    <w:name w:val="Схема документа Знак1"/>
    <w:basedOn w:val="a1"/>
    <w:link w:val="aff9"/>
    <w:uiPriority w:val="99"/>
    <w:semiHidden/>
    <w:rsid w:val="006346FD"/>
    <w:rPr>
      <w:rFonts w:ascii="Tahoma" w:eastAsia="Times New Roman" w:hAnsi="Tahoma" w:cs="Tahoma"/>
      <w:sz w:val="16"/>
      <w:szCs w:val="16"/>
      <w:lang w:eastAsia="ar-SA"/>
    </w:rPr>
  </w:style>
  <w:style w:type="character" w:styleId="affa">
    <w:name w:val="Strong"/>
    <w:basedOn w:val="a1"/>
    <w:uiPriority w:val="99"/>
    <w:qFormat/>
    <w:rsid w:val="006346FD"/>
    <w:rPr>
      <w:rFonts w:cs="Times New Roman"/>
      <w:b/>
      <w:bCs/>
    </w:rPr>
  </w:style>
  <w:style w:type="table" w:styleId="affb">
    <w:name w:val="Table Grid"/>
    <w:uiPriority w:val="59"/>
    <w:rsid w:val="008D0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0"/>
    <w:link w:val="312"/>
    <w:uiPriority w:val="99"/>
    <w:semiHidden/>
    <w:rsid w:val="006346FD"/>
    <w:pPr>
      <w:suppressAutoHyphens/>
      <w:spacing w:after="120" w:line="240" w:lineRule="auto"/>
    </w:pPr>
    <w:rPr>
      <w:sz w:val="16"/>
      <w:szCs w:val="16"/>
      <w:lang w:eastAsia="ar-SA"/>
    </w:rPr>
  </w:style>
  <w:style w:type="character" w:customStyle="1" w:styleId="312">
    <w:name w:val="Основной текст 3 Знак1"/>
    <w:basedOn w:val="a1"/>
    <w:link w:val="33"/>
    <w:uiPriority w:val="99"/>
    <w:semiHidden/>
    <w:rsid w:val="006346FD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c">
    <w:name w:val="Знак Знак Знак Знак"/>
    <w:basedOn w:val="a0"/>
    <w:uiPriority w:val="99"/>
    <w:rsid w:val="006346FD"/>
    <w:pPr>
      <w:spacing w:before="100" w:beforeAutospacing="1" w:afterAutospacing="1" w:line="240" w:lineRule="auto"/>
    </w:pPr>
    <w:rPr>
      <w:rFonts w:ascii="Tahoma" w:hAnsi="Tahoma"/>
      <w:szCs w:val="20"/>
      <w:lang w:val="en-US" w:eastAsia="en-US"/>
    </w:rPr>
  </w:style>
  <w:style w:type="paragraph" w:styleId="23">
    <w:name w:val="Body Text Indent 2"/>
    <w:basedOn w:val="a0"/>
    <w:link w:val="212"/>
    <w:uiPriority w:val="99"/>
    <w:semiHidden/>
    <w:rsid w:val="006346FD"/>
    <w:pPr>
      <w:suppressAutoHyphens/>
      <w:spacing w:after="120" w:line="480" w:lineRule="auto"/>
      <w:ind w:left="283"/>
    </w:pPr>
    <w:rPr>
      <w:sz w:val="28"/>
      <w:szCs w:val="28"/>
      <w:lang w:eastAsia="ar-SA"/>
    </w:rPr>
  </w:style>
  <w:style w:type="character" w:customStyle="1" w:styleId="212">
    <w:name w:val="Основной текст с отступом 2 Знак1"/>
    <w:basedOn w:val="a1"/>
    <w:link w:val="23"/>
    <w:uiPriority w:val="99"/>
    <w:semiHidden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4">
    <w:name w:val="Body Text 2"/>
    <w:basedOn w:val="a0"/>
    <w:link w:val="213"/>
    <w:uiPriority w:val="99"/>
    <w:semiHidden/>
    <w:rsid w:val="006346FD"/>
    <w:pPr>
      <w:suppressAutoHyphens/>
      <w:spacing w:after="120" w:line="480" w:lineRule="auto"/>
    </w:pPr>
    <w:rPr>
      <w:sz w:val="28"/>
      <w:szCs w:val="28"/>
      <w:lang w:eastAsia="ar-SA"/>
    </w:rPr>
  </w:style>
  <w:style w:type="character" w:customStyle="1" w:styleId="213">
    <w:name w:val="Основной текст 2 Знак1"/>
    <w:basedOn w:val="a1"/>
    <w:link w:val="24"/>
    <w:uiPriority w:val="99"/>
    <w:semiHidden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f2">
    <w:name w:val="Знак Знак Знак Знак1"/>
    <w:basedOn w:val="a0"/>
    <w:uiPriority w:val="99"/>
    <w:rsid w:val="006346FD"/>
    <w:pPr>
      <w:spacing w:before="100" w:beforeAutospacing="1" w:afterAutospacing="1" w:line="240" w:lineRule="auto"/>
    </w:pPr>
    <w:rPr>
      <w:rFonts w:ascii="Tahoma" w:hAnsi="Tahoma"/>
      <w:szCs w:val="20"/>
      <w:lang w:val="en-US" w:eastAsia="en-US"/>
    </w:rPr>
  </w:style>
  <w:style w:type="paragraph" w:styleId="affd">
    <w:name w:val="Body Text First Indent"/>
    <w:basedOn w:val="af5"/>
    <w:link w:val="affe"/>
    <w:uiPriority w:val="99"/>
    <w:rsid w:val="006346FD"/>
    <w:pPr>
      <w:spacing w:after="120" w:line="240" w:lineRule="auto"/>
      <w:ind w:right="0" w:firstLine="210"/>
    </w:pPr>
  </w:style>
  <w:style w:type="character" w:customStyle="1" w:styleId="affe">
    <w:name w:val="Красная строка Знак"/>
    <w:basedOn w:val="14"/>
    <w:link w:val="affd"/>
    <w:uiPriority w:val="99"/>
    <w:rsid w:val="006346FD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34">
    <w:name w:val="Стиль3 Знак Знак"/>
    <w:basedOn w:val="23"/>
    <w:uiPriority w:val="99"/>
    <w:rsid w:val="006346FD"/>
    <w:pPr>
      <w:widowControl w:val="0"/>
      <w:tabs>
        <w:tab w:val="num" w:pos="227"/>
      </w:tabs>
      <w:suppressAutoHyphens w:val="0"/>
      <w:adjustRightInd w:val="0"/>
      <w:spacing w:after="0" w:line="240" w:lineRule="auto"/>
      <w:ind w:left="0"/>
      <w:jc w:val="both"/>
      <w:textAlignment w:val="baseline"/>
    </w:pPr>
    <w:rPr>
      <w:sz w:val="24"/>
      <w:szCs w:val="20"/>
      <w:lang w:eastAsia="ru-RU"/>
    </w:rPr>
  </w:style>
  <w:style w:type="character" w:customStyle="1" w:styleId="140">
    <w:name w:val="Знак Знак14"/>
    <w:basedOn w:val="a1"/>
    <w:rsid w:val="006346FD"/>
  </w:style>
  <w:style w:type="paragraph" w:customStyle="1" w:styleId="1f3">
    <w:name w:val="Обычный (веб)1"/>
    <w:basedOn w:val="a0"/>
    <w:rsid w:val="006346FD"/>
    <w:pPr>
      <w:suppressAutoHyphens/>
    </w:pPr>
    <w:rPr>
      <w:kern w:val="1"/>
      <w:lang w:eastAsia="ar-SA"/>
    </w:rPr>
  </w:style>
  <w:style w:type="paragraph" w:styleId="afff">
    <w:name w:val="No Spacing"/>
    <w:uiPriority w:val="1"/>
    <w:qFormat/>
    <w:rsid w:val="006346FD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0">
    <w:name w:val="Словарная статья"/>
    <w:basedOn w:val="a0"/>
    <w:next w:val="a0"/>
    <w:rsid w:val="006346FD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Calibri" w:hAnsi="Arial"/>
      <w:szCs w:val="20"/>
    </w:rPr>
  </w:style>
  <w:style w:type="character" w:styleId="afff1">
    <w:name w:val="Placeholder Text"/>
    <w:basedOn w:val="a1"/>
    <w:uiPriority w:val="99"/>
    <w:semiHidden/>
    <w:rsid w:val="000834EC"/>
    <w:rPr>
      <w:color w:val="808080"/>
    </w:rPr>
  </w:style>
  <w:style w:type="paragraph" w:customStyle="1" w:styleId="RequirementLevel1">
    <w:name w:val="Requirement Level 1"/>
    <w:basedOn w:val="a0"/>
    <w:link w:val="RequirementLevel1Char"/>
    <w:qFormat/>
    <w:rsid w:val="000834EC"/>
    <w:pPr>
      <w:spacing w:after="0" w:line="240" w:lineRule="auto"/>
    </w:pPr>
    <w:rPr>
      <w:rFonts w:ascii="Segoe UI" w:eastAsiaTheme="minorHAnsi" w:hAnsi="Segoe UI" w:cs="Segoe UI"/>
      <w:b/>
      <w:color w:val="767171" w:themeColor="background2" w:themeShade="80"/>
      <w:sz w:val="28"/>
      <w:szCs w:val="20"/>
      <w:lang w:val="en-GB" w:eastAsia="en-US"/>
    </w:rPr>
  </w:style>
  <w:style w:type="character" w:customStyle="1" w:styleId="RequirementLevel1Char">
    <w:name w:val="Requirement Level 1 Char"/>
    <w:basedOn w:val="a1"/>
    <w:link w:val="RequirementLevel1"/>
    <w:rsid w:val="000834EC"/>
    <w:rPr>
      <w:rFonts w:ascii="Segoe UI" w:hAnsi="Segoe UI" w:cs="Segoe UI"/>
      <w:b/>
      <w:color w:val="767171" w:themeColor="background2" w:themeShade="80"/>
      <w:sz w:val="28"/>
      <w:szCs w:val="20"/>
      <w:lang w:val="en-GB"/>
    </w:rPr>
  </w:style>
  <w:style w:type="paragraph" w:customStyle="1" w:styleId="RequirementLevel2">
    <w:name w:val="Requirement Level 2"/>
    <w:basedOn w:val="a0"/>
    <w:link w:val="RequirementLevel2Char"/>
    <w:qFormat/>
    <w:rsid w:val="000834EC"/>
    <w:pPr>
      <w:spacing w:after="0" w:line="240" w:lineRule="auto"/>
    </w:pPr>
    <w:rPr>
      <w:rFonts w:ascii="Segoe UI" w:eastAsiaTheme="minorHAnsi" w:hAnsi="Segoe UI" w:cs="Segoe UI"/>
      <w:b/>
      <w:color w:val="2E74B5" w:themeColor="accent1" w:themeShade="BF"/>
      <w:sz w:val="28"/>
      <w:szCs w:val="20"/>
      <w:lang w:val="en-GB" w:eastAsia="en-US"/>
    </w:rPr>
  </w:style>
  <w:style w:type="character" w:customStyle="1" w:styleId="RequirementLevel2Char">
    <w:name w:val="Requirement Level 2 Char"/>
    <w:basedOn w:val="a1"/>
    <w:link w:val="RequirementLevel2"/>
    <w:rsid w:val="000834EC"/>
    <w:rPr>
      <w:rFonts w:ascii="Segoe UI" w:hAnsi="Segoe UI" w:cs="Segoe UI"/>
      <w:b/>
      <w:color w:val="2E74B5" w:themeColor="accent1" w:themeShade="BF"/>
      <w:sz w:val="28"/>
      <w:szCs w:val="20"/>
      <w:lang w:val="en-GB"/>
    </w:rPr>
  </w:style>
  <w:style w:type="paragraph" w:styleId="afff2">
    <w:name w:val="TOC Heading"/>
    <w:uiPriority w:val="39"/>
    <w:semiHidden/>
    <w:unhideWhenUsed/>
    <w:qFormat/>
    <w:rsid w:val="00E67AA6"/>
    <w:rPr>
      <w:lang w:eastAsia="nb-NO"/>
    </w:rPr>
  </w:style>
  <w:style w:type="paragraph" w:styleId="1f4">
    <w:name w:val="toc 1"/>
    <w:autoRedefine/>
    <w:uiPriority w:val="39"/>
    <w:unhideWhenUsed/>
    <w:pPr>
      <w:spacing w:after="100"/>
      <w:ind w:left="440"/>
    </w:pPr>
  </w:style>
  <w:style w:type="paragraph" w:styleId="25">
    <w:name w:val="toc 2"/>
    <w:autoRedefine/>
    <w:uiPriority w:val="39"/>
    <w:unhideWhenUsed/>
    <w:pPr>
      <w:spacing w:after="100"/>
      <w:ind w:left="440"/>
    </w:pPr>
  </w:style>
  <w:style w:type="paragraph" w:styleId="35">
    <w:name w:val="toc 3"/>
    <w:autoRedefine/>
    <w:uiPriority w:val="39"/>
    <w:unhideWhenUsed/>
    <w:pPr>
      <w:spacing w:after="100"/>
      <w:ind w:left="440"/>
    </w:pPr>
  </w:style>
  <w:style w:type="paragraph" w:styleId="41">
    <w:name w:val="toc 4"/>
    <w:autoRedefine/>
    <w:uiPriority w:val="39"/>
    <w:unhideWhenUsed/>
    <w:pPr>
      <w:spacing w:after="100"/>
      <w:ind w:left="440"/>
    </w:pPr>
  </w:style>
  <w:style w:type="paragraph" w:styleId="51">
    <w:name w:val="toc 5"/>
    <w:basedOn w:val="a0"/>
    <w:next w:val="a0"/>
    <w:autoRedefine/>
    <w:uiPriority w:val="39"/>
    <w:unhideWhenUsed/>
    <w:rsid w:val="00643D93"/>
    <w:pPr>
      <w:spacing w:after="0"/>
      <w:ind w:left="880"/>
    </w:pPr>
    <w:rPr>
      <w:rFonts w:asciiTheme="minorHAnsi" w:hAnsiTheme="minorHAnsi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643D93"/>
    <w:pPr>
      <w:spacing w:after="0"/>
      <w:ind w:left="1100"/>
    </w:pPr>
    <w:rPr>
      <w:rFonts w:asciiTheme="minorHAnsi" w:hAnsiTheme="minorHAnsi"/>
      <w:szCs w:val="20"/>
    </w:rPr>
  </w:style>
  <w:style w:type="paragraph" w:styleId="71">
    <w:name w:val="toc 7"/>
    <w:basedOn w:val="a0"/>
    <w:next w:val="a0"/>
    <w:autoRedefine/>
    <w:uiPriority w:val="39"/>
    <w:unhideWhenUsed/>
    <w:rsid w:val="00643D93"/>
    <w:pPr>
      <w:spacing w:after="0"/>
      <w:ind w:left="1320"/>
    </w:pPr>
    <w:rPr>
      <w:rFonts w:asciiTheme="minorHAnsi" w:hAnsiTheme="minorHAnsi"/>
      <w:szCs w:val="20"/>
    </w:rPr>
  </w:style>
  <w:style w:type="paragraph" w:styleId="81">
    <w:name w:val="toc 8"/>
    <w:basedOn w:val="a0"/>
    <w:next w:val="a0"/>
    <w:autoRedefine/>
    <w:uiPriority w:val="39"/>
    <w:unhideWhenUsed/>
    <w:rsid w:val="00643D93"/>
    <w:pPr>
      <w:spacing w:after="0"/>
      <w:ind w:left="1540"/>
    </w:pPr>
    <w:rPr>
      <w:rFonts w:asciiTheme="minorHAnsi" w:hAnsiTheme="minorHAnsi"/>
      <w:szCs w:val="20"/>
    </w:rPr>
  </w:style>
  <w:style w:type="paragraph" w:styleId="91">
    <w:name w:val="toc 9"/>
    <w:basedOn w:val="a0"/>
    <w:next w:val="a0"/>
    <w:autoRedefine/>
    <w:uiPriority w:val="39"/>
    <w:unhideWhenUsed/>
    <w:rsid w:val="00643D93"/>
    <w:pPr>
      <w:spacing w:after="0"/>
      <w:ind w:left="1760"/>
    </w:pPr>
    <w:rPr>
      <w:rFonts w:asciiTheme="minorHAnsi" w:hAnsiTheme="minorHAnsi"/>
      <w:szCs w:val="20"/>
    </w:rPr>
  </w:style>
  <w:style w:type="paragraph" w:customStyle="1" w:styleId="afff3">
    <w:name w:val="Тендерные данные"/>
    <w:basedOn w:val="a0"/>
    <w:semiHidden/>
    <w:rsid w:val="001A3CA3"/>
    <w:pPr>
      <w:tabs>
        <w:tab w:val="left" w:pos="1985"/>
      </w:tabs>
      <w:spacing w:before="120" w:after="60" w:line="240" w:lineRule="auto"/>
      <w:jc w:val="both"/>
    </w:pPr>
    <w:rPr>
      <w:b/>
      <w:sz w:val="24"/>
      <w:szCs w:val="20"/>
    </w:rPr>
  </w:style>
  <w:style w:type="paragraph" w:styleId="afff4">
    <w:name w:val="Date"/>
    <w:basedOn w:val="a0"/>
    <w:next w:val="a0"/>
    <w:link w:val="afff5"/>
    <w:rsid w:val="001A3CA3"/>
    <w:pPr>
      <w:spacing w:after="60" w:line="240" w:lineRule="auto"/>
      <w:jc w:val="both"/>
    </w:pPr>
    <w:rPr>
      <w:sz w:val="24"/>
      <w:szCs w:val="20"/>
      <w:lang w:val="x-none" w:eastAsia="x-none"/>
    </w:rPr>
  </w:style>
  <w:style w:type="character" w:customStyle="1" w:styleId="afff5">
    <w:name w:val="Дата Знак"/>
    <w:basedOn w:val="a1"/>
    <w:link w:val="afff4"/>
    <w:rsid w:val="001A3CA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ff6">
    <w:name w:val="table of figures"/>
    <w:basedOn w:val="a0"/>
    <w:next w:val="a0"/>
    <w:uiPriority w:val="99"/>
    <w:unhideWhenUsed/>
    <w:rsid w:val="00CF22ED"/>
    <w:pPr>
      <w:spacing w:after="0"/>
    </w:pPr>
  </w:style>
  <w:style w:type="character" w:styleId="afff7">
    <w:name w:val="annotation reference"/>
    <w:basedOn w:val="a1"/>
    <w:uiPriority w:val="99"/>
    <w:semiHidden/>
    <w:unhideWhenUsed/>
    <w:rsid w:val="00EB7DAE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42C0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6">
    <w:name w:val="Основной текст (2)_"/>
    <w:basedOn w:val="a1"/>
    <w:link w:val="27"/>
    <w:rsid w:val="00B05D4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B05D4F"/>
    <w:pPr>
      <w:widowControl w:val="0"/>
      <w:shd w:val="clear" w:color="auto" w:fill="FFFFFF"/>
      <w:spacing w:after="3060" w:line="0" w:lineRule="atLeast"/>
      <w:ind w:hanging="360"/>
    </w:pPr>
    <w:rPr>
      <w:szCs w:val="20"/>
      <w:lang w:eastAsia="en-US"/>
    </w:rPr>
  </w:style>
  <w:style w:type="table" w:customStyle="1" w:styleId="1f5">
    <w:name w:val="Сетка таблицы1"/>
    <w:basedOn w:val="a2"/>
    <w:next w:val="affb"/>
    <w:uiPriority w:val="59"/>
    <w:rsid w:val="0098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0"/>
    <w:uiPriority w:val="1"/>
    <w:qFormat/>
    <w:rsid w:val="004838DB"/>
    <w:pPr>
      <w:widowControl w:val="0"/>
      <w:spacing w:before="1" w:after="0" w:line="240" w:lineRule="auto"/>
      <w:ind w:hanging="240"/>
      <w:outlineLvl w:val="1"/>
    </w:pPr>
    <w:rPr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3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tprf.ru" TargetMode="Externa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://www.nii-vektor.ru" TargetMode="External"/><Relationship Id="rId17" Type="http://schemas.openxmlformats.org/officeDocument/2006/relationships/hyperlink" Target="http://www.nii-vektor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tprf.r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tprf.ru" TargetMode="Externa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nii-vektor.ru" TargetMode="External"/><Relationship Id="rId23" Type="http://schemas.openxmlformats.org/officeDocument/2006/relationships/header" Target="header3.xml"/><Relationship Id="rId10" Type="http://schemas.openxmlformats.org/officeDocument/2006/relationships/footer" Target="footer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etprf.ru" TargetMode="Externa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DCC594-B2D1-46FC-9F5D-D5EFB47B7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39</Pages>
  <Words>10129</Words>
  <Characters>57741</Characters>
  <Application>Microsoft Office Word</Application>
  <DocSecurity>0</DocSecurity>
  <Lines>481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PipiLolo</dc:creator>
  <cp:lastModifiedBy>Иовенко Илья Алексеевич</cp:lastModifiedBy>
  <cp:revision>9</cp:revision>
  <cp:lastPrinted>2019-09-16T13:25:00Z</cp:lastPrinted>
  <dcterms:created xsi:type="dcterms:W3CDTF">2019-09-16T12:22:00Z</dcterms:created>
  <dcterms:modified xsi:type="dcterms:W3CDTF">2019-10-31T06:38:00Z</dcterms:modified>
</cp:coreProperties>
</file>